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B20" w:rsidRPr="00BD74FC" w:rsidRDefault="000F0B20" w:rsidP="000F0B20">
      <w:pPr>
        <w:widowControl w:val="0"/>
        <w:autoSpaceDE w:val="0"/>
        <w:autoSpaceDN w:val="0"/>
        <w:adjustRightInd w:val="0"/>
        <w:jc w:val="center"/>
        <w:rPr>
          <w:b/>
          <w:bCs/>
          <w:smallCaps/>
          <w:sz w:val="28"/>
          <w:szCs w:val="28"/>
        </w:rPr>
      </w:pPr>
      <w:r w:rsidRPr="00BD74FC">
        <w:rPr>
          <w:b/>
          <w:bCs/>
          <w:smallCaps/>
          <w:sz w:val="28"/>
          <w:szCs w:val="28"/>
        </w:rPr>
        <w:t xml:space="preserve">Муниципальное   </w:t>
      </w:r>
      <w:r w:rsidR="00C37D8D">
        <w:rPr>
          <w:b/>
          <w:bCs/>
          <w:smallCaps/>
          <w:sz w:val="28"/>
          <w:szCs w:val="28"/>
        </w:rPr>
        <w:t xml:space="preserve">бюджетное </w:t>
      </w:r>
      <w:r w:rsidRPr="00BD74FC">
        <w:rPr>
          <w:b/>
          <w:bCs/>
          <w:smallCaps/>
          <w:sz w:val="28"/>
          <w:szCs w:val="28"/>
        </w:rPr>
        <w:t xml:space="preserve">дошкольное образовательное учреждение </w:t>
      </w:r>
      <w:r w:rsidR="00C37D8D">
        <w:rPr>
          <w:b/>
          <w:bCs/>
          <w:smallCaps/>
          <w:sz w:val="28"/>
          <w:szCs w:val="28"/>
        </w:rPr>
        <w:t>«</w:t>
      </w:r>
      <w:proofErr w:type="spellStart"/>
      <w:r w:rsidR="00C37D8D">
        <w:rPr>
          <w:b/>
          <w:bCs/>
          <w:smallCaps/>
          <w:sz w:val="28"/>
          <w:szCs w:val="28"/>
        </w:rPr>
        <w:t>тад-магитлинский</w:t>
      </w:r>
      <w:proofErr w:type="spellEnd"/>
      <w:r w:rsidR="00C37D8D">
        <w:rPr>
          <w:b/>
          <w:bCs/>
          <w:smallCaps/>
          <w:sz w:val="28"/>
          <w:szCs w:val="28"/>
        </w:rPr>
        <w:t xml:space="preserve"> </w:t>
      </w:r>
      <w:r w:rsidRPr="00BD74FC">
        <w:rPr>
          <w:b/>
          <w:bCs/>
          <w:smallCaps/>
          <w:sz w:val="28"/>
          <w:szCs w:val="28"/>
        </w:rPr>
        <w:t>детский сад «</w:t>
      </w:r>
      <w:r w:rsidR="00C37D8D">
        <w:rPr>
          <w:b/>
          <w:bCs/>
          <w:smallCaps/>
          <w:sz w:val="28"/>
          <w:szCs w:val="28"/>
        </w:rPr>
        <w:t>Орленок</w:t>
      </w:r>
      <w:r w:rsidRPr="00BD74FC">
        <w:rPr>
          <w:b/>
          <w:bCs/>
          <w:smallCaps/>
          <w:sz w:val="28"/>
          <w:szCs w:val="28"/>
        </w:rPr>
        <w:t xml:space="preserve">» </w:t>
      </w:r>
    </w:p>
    <w:p w:rsidR="000F0B20" w:rsidRDefault="000F0B20" w:rsidP="000F0B20">
      <w:pPr>
        <w:widowControl w:val="0"/>
        <w:autoSpaceDE w:val="0"/>
        <w:autoSpaceDN w:val="0"/>
        <w:adjustRightInd w:val="0"/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 xml:space="preserve">________________________________________________________________  </w:t>
      </w:r>
    </w:p>
    <w:p w:rsidR="000F0B20" w:rsidRPr="00542080" w:rsidRDefault="000F0B20" w:rsidP="000F0B20">
      <w:pPr>
        <w:rPr>
          <w:b/>
          <w:sz w:val="20"/>
          <w:szCs w:val="20"/>
        </w:rPr>
      </w:pPr>
    </w:p>
    <w:p w:rsidR="000F0B20" w:rsidRDefault="000F0B20" w:rsidP="000F0B2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ПРИКАЗ</w:t>
      </w:r>
    </w:p>
    <w:p w:rsidR="000F0B20" w:rsidRDefault="000F0B20" w:rsidP="000F0B20">
      <w:pPr>
        <w:rPr>
          <w:b/>
          <w:sz w:val="44"/>
          <w:szCs w:val="44"/>
        </w:rPr>
      </w:pPr>
    </w:p>
    <w:p w:rsidR="000F0B20" w:rsidRDefault="000F0B20" w:rsidP="000F0B20">
      <w:pPr>
        <w:ind w:left="180"/>
        <w:rPr>
          <w:b/>
          <w:sz w:val="28"/>
          <w:szCs w:val="28"/>
        </w:rPr>
      </w:pPr>
      <w:r>
        <w:rPr>
          <w:b/>
          <w:sz w:val="22"/>
          <w:szCs w:val="22"/>
        </w:rPr>
        <w:t xml:space="preserve">         о</w:t>
      </w:r>
      <w:r w:rsidRPr="00A22AE2">
        <w:rPr>
          <w:b/>
          <w:sz w:val="22"/>
          <w:szCs w:val="22"/>
        </w:rPr>
        <w:t>т «</w:t>
      </w:r>
      <w:r w:rsidR="00C37D8D">
        <w:rPr>
          <w:b/>
          <w:sz w:val="22"/>
          <w:szCs w:val="22"/>
        </w:rPr>
        <w:t>01» сентября   2019</w:t>
      </w:r>
      <w:r>
        <w:rPr>
          <w:b/>
          <w:sz w:val="22"/>
          <w:szCs w:val="22"/>
        </w:rPr>
        <w:t xml:space="preserve"> </w:t>
      </w:r>
      <w:r w:rsidRPr="00A22AE2">
        <w:rPr>
          <w:b/>
          <w:sz w:val="22"/>
          <w:szCs w:val="22"/>
        </w:rPr>
        <w:t xml:space="preserve">г. </w:t>
      </w:r>
      <w:r>
        <w:rPr>
          <w:b/>
          <w:sz w:val="22"/>
          <w:szCs w:val="22"/>
        </w:rPr>
        <w:t xml:space="preserve">                                                                     </w:t>
      </w:r>
      <w:r w:rsidR="008A67A0">
        <w:rPr>
          <w:b/>
          <w:sz w:val="28"/>
          <w:szCs w:val="28"/>
        </w:rPr>
        <w:t>№14</w:t>
      </w:r>
    </w:p>
    <w:p w:rsidR="00FF4B1C" w:rsidRDefault="00FF4B1C" w:rsidP="000F0B20">
      <w:pPr>
        <w:shd w:val="clear" w:color="auto" w:fill="FFFFFF"/>
        <w:spacing w:before="100" w:beforeAutospacing="1" w:after="100" w:afterAutospacing="1"/>
        <w:ind w:firstLine="180"/>
        <w:jc w:val="both"/>
      </w:pPr>
      <w:r w:rsidRPr="00677906"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</w:p>
    <w:p w:rsidR="00FF4B1C" w:rsidRPr="000F0B20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b/>
        </w:rPr>
      </w:pPr>
      <w:r w:rsidRPr="000F0B20">
        <w:rPr>
          <w:b/>
        </w:rPr>
        <w:t>Приказываю</w:t>
      </w:r>
      <w:r w:rsidR="000F0B20">
        <w:rPr>
          <w:b/>
        </w:rPr>
        <w:t>:</w:t>
      </w:r>
    </w:p>
    <w:p w:rsidR="00FF4B1C" w:rsidRDefault="00FF4B1C" w:rsidP="008A67A0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38291A">
        <w:t xml:space="preserve">Назначить </w:t>
      </w:r>
      <w:r>
        <w:t>ответственного</w:t>
      </w:r>
      <w:r w:rsidRPr="0038291A">
        <w:t xml:space="preserve"> за реализацию антикоррупционной политики в ДОУ</w:t>
      </w:r>
      <w:r>
        <w:t xml:space="preserve"> </w:t>
      </w:r>
      <w:r w:rsidR="00C37D8D">
        <w:t xml:space="preserve">воспитателя Салмановой </w:t>
      </w:r>
      <w:proofErr w:type="spellStart"/>
      <w:r w:rsidR="00C37D8D">
        <w:t>Жаврият</w:t>
      </w:r>
      <w:proofErr w:type="spellEnd"/>
      <w:r w:rsidR="00C37D8D">
        <w:t xml:space="preserve"> </w:t>
      </w:r>
      <w:proofErr w:type="spellStart"/>
      <w:r w:rsidR="00C37D8D">
        <w:t>Ахмедхановну</w:t>
      </w:r>
      <w:proofErr w:type="spellEnd"/>
      <w:r w:rsidR="00C37D8D">
        <w:t>.</w:t>
      </w:r>
    </w:p>
    <w:p w:rsidR="008A67A0" w:rsidRDefault="00FF4B1C" w:rsidP="008A67A0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677906">
        <w:t>Утвердить комиссию по противодействию коррупции в составе</w:t>
      </w:r>
      <w:r>
        <w:t>:</w:t>
      </w:r>
      <w:r>
        <w:br/>
        <w:t>•  председатель комиссии</w:t>
      </w:r>
      <w:r w:rsidR="000F0B20">
        <w:t xml:space="preserve"> -  </w:t>
      </w:r>
      <w:proofErr w:type="spellStart"/>
      <w:r w:rsidR="00C37D8D">
        <w:t>Мусакаевой</w:t>
      </w:r>
      <w:proofErr w:type="spellEnd"/>
      <w:r w:rsidR="00C37D8D">
        <w:t xml:space="preserve"> Х.А. – заведующий ДОУ;</w:t>
      </w:r>
      <w:r w:rsidRPr="00677906">
        <w:br/>
        <w:t xml:space="preserve">• Члены </w:t>
      </w:r>
      <w:r>
        <w:t xml:space="preserve">комиссии </w:t>
      </w:r>
      <w:r w:rsidR="000F0B20">
        <w:t xml:space="preserve"> </w:t>
      </w:r>
      <w:r w:rsidRPr="00677906">
        <w:br/>
        <w:t xml:space="preserve">- </w:t>
      </w:r>
      <w:r w:rsidR="000F0B20">
        <w:t xml:space="preserve"> </w:t>
      </w:r>
      <w:r w:rsidR="00C37D8D">
        <w:t>Салманова Ж.А.</w:t>
      </w:r>
      <w:r w:rsidR="000F0B20">
        <w:t xml:space="preserve">  - </w:t>
      </w:r>
      <w:r w:rsidR="00C37D8D">
        <w:t>воспитатель</w:t>
      </w:r>
      <w:proofErr w:type="gramStart"/>
      <w:r w:rsidR="000F0B20">
        <w:t xml:space="preserve"> </w:t>
      </w:r>
      <w:r>
        <w:t>;</w:t>
      </w:r>
      <w:proofErr w:type="gramEnd"/>
      <w:r w:rsidRPr="00677906">
        <w:br/>
        <w:t xml:space="preserve">- </w:t>
      </w:r>
      <w:r w:rsidR="000F0B20">
        <w:t xml:space="preserve"> </w:t>
      </w:r>
      <w:proofErr w:type="spellStart"/>
      <w:r w:rsidR="00C37D8D">
        <w:t>Абдулаева</w:t>
      </w:r>
      <w:proofErr w:type="spellEnd"/>
      <w:r w:rsidR="00C37D8D">
        <w:t xml:space="preserve"> С.Г.</w:t>
      </w:r>
      <w:r w:rsidR="000F0B20">
        <w:t xml:space="preserve">- </w:t>
      </w:r>
      <w:proofErr w:type="spellStart"/>
      <w:r w:rsidR="00C37D8D">
        <w:t>пом</w:t>
      </w:r>
      <w:proofErr w:type="spellEnd"/>
      <w:r w:rsidR="00C37D8D">
        <w:t xml:space="preserve"> воспитатель</w:t>
      </w:r>
      <w:r w:rsidR="000F0B20">
        <w:t>;</w:t>
      </w:r>
    </w:p>
    <w:p w:rsidR="008A67A0" w:rsidRDefault="00FF4B1C" w:rsidP="008A67A0">
      <w:pPr>
        <w:pStyle w:val="a3"/>
        <w:shd w:val="clear" w:color="auto" w:fill="FFFFFF"/>
        <w:spacing w:before="100" w:beforeAutospacing="1" w:after="100" w:afterAutospacing="1"/>
      </w:pPr>
      <w:r>
        <w:br/>
      </w:r>
      <w:r w:rsidR="008A67A0">
        <w:t>3</w:t>
      </w:r>
      <w:r w:rsidR="008A67A0" w:rsidRPr="00677906">
        <w:t>. Утвердить</w:t>
      </w:r>
      <w:r w:rsidR="008A67A0">
        <w:t xml:space="preserve"> Ф</w:t>
      </w:r>
      <w:r w:rsidR="008A67A0" w:rsidRPr="00677906">
        <w:t xml:space="preserve">ункциональные обязанности лица, ответственного за реализацию </w:t>
      </w:r>
      <w:proofErr w:type="spellStart"/>
      <w:r w:rsidR="008A67A0" w:rsidRPr="00677906">
        <w:t>ант</w:t>
      </w:r>
      <w:r w:rsidR="008A67A0">
        <w:t>икоррупционной</w:t>
      </w:r>
      <w:proofErr w:type="spellEnd"/>
      <w:r w:rsidR="008A67A0">
        <w:t xml:space="preserve"> политики в ДОУ.+</w:t>
      </w:r>
      <w:r w:rsidR="008A67A0">
        <w:br/>
        <w:t>4</w:t>
      </w:r>
      <w:r w:rsidR="008A67A0" w:rsidRPr="00677906">
        <w:t>. Утвердить</w:t>
      </w:r>
      <w:r w:rsidR="008A67A0">
        <w:t xml:space="preserve"> Положение </w:t>
      </w:r>
      <w:r w:rsidR="008A67A0" w:rsidRPr="00D55BC2">
        <w:t xml:space="preserve">о комиссии по противодействию коррупции </w:t>
      </w:r>
      <w:r w:rsidR="008A67A0">
        <w:t>в ДОУ. +</w:t>
      </w:r>
    </w:p>
    <w:p w:rsidR="008A67A0" w:rsidRDefault="008A67A0" w:rsidP="008A67A0">
      <w:pPr>
        <w:pStyle w:val="a3"/>
        <w:shd w:val="clear" w:color="auto" w:fill="FFFFFF"/>
        <w:spacing w:before="100" w:beforeAutospacing="1" w:after="100" w:afterAutospacing="1"/>
      </w:pPr>
      <w:r>
        <w:t xml:space="preserve">5. </w:t>
      </w:r>
      <w:r w:rsidRPr="00677906">
        <w:t>Утвердить</w:t>
      </w:r>
      <w:r w:rsidRPr="00D55BC2">
        <w:t xml:space="preserve"> Положение </w:t>
      </w:r>
      <w:r>
        <w:t xml:space="preserve">о противодействии коррупции в </w:t>
      </w:r>
      <w:r w:rsidRPr="00D55BC2">
        <w:t>ДОУ</w:t>
      </w:r>
      <w:r>
        <w:t>.+</w:t>
      </w:r>
    </w:p>
    <w:p w:rsidR="008A67A0" w:rsidRPr="00613966" w:rsidRDefault="008A67A0" w:rsidP="008A67A0">
      <w:pPr>
        <w:pStyle w:val="a3"/>
        <w:shd w:val="clear" w:color="auto" w:fill="FFFFFF"/>
        <w:spacing w:before="100" w:beforeAutospacing="1" w:after="100" w:afterAutospacing="1"/>
      </w:pPr>
      <w:r>
        <w:t>6.</w:t>
      </w:r>
      <w:r w:rsidRPr="00C4496C">
        <w:rPr>
          <w:bCs/>
          <w:color w:val="CCCCCC"/>
          <w:sz w:val="28"/>
          <w:szCs w:val="28"/>
        </w:rPr>
        <w:t xml:space="preserve"> </w:t>
      </w:r>
      <w:r w:rsidRPr="00677906">
        <w:t>Утвердить</w:t>
      </w:r>
      <w:r w:rsidRPr="00C4496C">
        <w:rPr>
          <w:bCs/>
        </w:rPr>
        <w:t xml:space="preserve"> Положение о конфликте интересов</w:t>
      </w:r>
      <w:r w:rsidRPr="00C4496C">
        <w:t xml:space="preserve"> </w:t>
      </w:r>
      <w:r>
        <w:t>+</w:t>
      </w:r>
    </w:p>
    <w:p w:rsidR="008A67A0" w:rsidRDefault="008A67A0" w:rsidP="008A67A0">
      <w:pPr>
        <w:pStyle w:val="a3"/>
        <w:shd w:val="clear" w:color="auto" w:fill="FFFFFF"/>
        <w:spacing w:before="100" w:beforeAutospacing="1" w:after="100" w:afterAutospacing="1"/>
      </w:pPr>
      <w:r>
        <w:t>7</w:t>
      </w:r>
      <w:r w:rsidRPr="00613966">
        <w:t xml:space="preserve">. </w:t>
      </w:r>
      <w:r w:rsidRPr="00677906">
        <w:t>Утвердить</w:t>
      </w:r>
      <w:r w:rsidRPr="00613966">
        <w:t xml:space="preserve"> Кодекс профессиональной этики педагогических  работников  ДОУ.</w:t>
      </w:r>
    </w:p>
    <w:p w:rsidR="008A67A0" w:rsidRDefault="008A67A0" w:rsidP="008A67A0">
      <w:pPr>
        <w:pStyle w:val="a3"/>
        <w:shd w:val="clear" w:color="auto" w:fill="FFFFFF"/>
        <w:spacing w:before="100" w:beforeAutospacing="1" w:after="100" w:afterAutospacing="1"/>
      </w:pPr>
      <w:r>
        <w:t>8</w:t>
      </w:r>
      <w:r w:rsidRPr="00613966">
        <w:t xml:space="preserve">. </w:t>
      </w:r>
      <w:r w:rsidRPr="00677906">
        <w:t>Утвердить</w:t>
      </w:r>
      <w:r w:rsidRPr="00613966">
        <w:t xml:space="preserve"> Кодекс этики, служебного поведения работников ДОУ.</w:t>
      </w:r>
      <w:r>
        <w:t>+</w:t>
      </w:r>
    </w:p>
    <w:p w:rsidR="008A67A0" w:rsidRDefault="008A67A0" w:rsidP="008A67A0">
      <w:pPr>
        <w:pStyle w:val="a3"/>
        <w:shd w:val="clear" w:color="auto" w:fill="FFFFFF"/>
        <w:spacing w:before="100" w:beforeAutospacing="1" w:after="100" w:afterAutospacing="1"/>
      </w:pPr>
      <w:r>
        <w:t>9</w:t>
      </w:r>
      <w:r w:rsidRPr="00613966">
        <w:t xml:space="preserve">. </w:t>
      </w:r>
      <w:r w:rsidRPr="00677906">
        <w:t>Утвердить</w:t>
      </w:r>
      <w:r>
        <w:t xml:space="preserve"> С</w:t>
      </w:r>
      <w:r w:rsidRPr="00613966">
        <w:t>тандарты и процедуры, направленные на обеспечение добросовестной работы и поведения работников ДОУ.</w:t>
      </w:r>
      <w:r>
        <w:t>+</w:t>
      </w:r>
    </w:p>
    <w:p w:rsidR="008A67A0" w:rsidRDefault="008A67A0" w:rsidP="008A67A0">
      <w:pPr>
        <w:pStyle w:val="a3"/>
        <w:shd w:val="clear" w:color="auto" w:fill="FFFFFF"/>
        <w:spacing w:before="100" w:beforeAutospacing="1" w:after="100" w:afterAutospacing="1"/>
      </w:pPr>
      <w:r>
        <w:t>10.</w:t>
      </w:r>
      <w:r w:rsidRPr="008A67A0">
        <w:t xml:space="preserve"> </w:t>
      </w:r>
      <w:r w:rsidRPr="00677906">
        <w:t>Утвердить</w:t>
      </w:r>
      <w:r>
        <w:t xml:space="preserve"> План мероприятий по противодействию коррупции</w:t>
      </w:r>
    </w:p>
    <w:p w:rsidR="008A67A0" w:rsidRDefault="008A67A0" w:rsidP="008A67A0">
      <w:pPr>
        <w:pStyle w:val="a3"/>
        <w:shd w:val="clear" w:color="auto" w:fill="FFFFFF"/>
        <w:spacing w:before="100" w:beforeAutospacing="1" w:after="100" w:afterAutospacing="1"/>
      </w:pPr>
      <w:r>
        <w:t xml:space="preserve">11. </w:t>
      </w:r>
      <w:r w:rsidRPr="00677906">
        <w:t>Утвердить</w:t>
      </w:r>
      <w:r>
        <w:t xml:space="preserve"> Положение о комиссии по профилактике коррупционных и иных нарушений</w:t>
      </w:r>
    </w:p>
    <w:p w:rsidR="008A67A0" w:rsidRDefault="008A67A0" w:rsidP="008A67A0">
      <w:pPr>
        <w:pStyle w:val="a3"/>
        <w:shd w:val="clear" w:color="auto" w:fill="FFFFFF"/>
        <w:spacing w:before="100" w:beforeAutospacing="1" w:after="100" w:afterAutospacing="1"/>
      </w:pPr>
      <w:r>
        <w:t>11. Памятка « Как противодействовать коррупции»</w:t>
      </w:r>
    </w:p>
    <w:p w:rsidR="008A67A0" w:rsidRPr="00613966" w:rsidRDefault="008A67A0" w:rsidP="008A67A0">
      <w:pPr>
        <w:pStyle w:val="a3"/>
        <w:shd w:val="clear" w:color="auto" w:fill="FFFFFF"/>
        <w:spacing w:before="100" w:beforeAutospacing="1" w:after="100" w:afterAutospacing="1"/>
      </w:pPr>
      <w:r>
        <w:t xml:space="preserve">12.Методические рекомендации </w:t>
      </w:r>
    </w:p>
    <w:p w:rsidR="008A67A0" w:rsidRDefault="008A67A0" w:rsidP="008A67A0">
      <w:pPr>
        <w:pStyle w:val="a3"/>
        <w:shd w:val="clear" w:color="auto" w:fill="FFFFFF"/>
        <w:spacing w:before="100" w:beforeAutospacing="1" w:after="100" w:afterAutospacing="1"/>
      </w:pPr>
      <w:r>
        <w:t>13.Форма обращений граждан</w:t>
      </w:r>
    </w:p>
    <w:p w:rsidR="008A67A0" w:rsidRDefault="008A67A0" w:rsidP="008A67A0">
      <w:pPr>
        <w:pStyle w:val="a3"/>
        <w:shd w:val="clear" w:color="auto" w:fill="FFFFFF"/>
        <w:spacing w:before="100" w:beforeAutospacing="1" w:after="100" w:afterAutospacing="1"/>
      </w:pPr>
      <w:r>
        <w:t>14.Памятка для родителей</w:t>
      </w:r>
    </w:p>
    <w:p w:rsidR="008A67A0" w:rsidRDefault="008A67A0" w:rsidP="008A67A0">
      <w:pPr>
        <w:pStyle w:val="a3"/>
        <w:shd w:val="clear" w:color="auto" w:fill="FFFFFF"/>
        <w:spacing w:before="100" w:beforeAutospacing="1" w:after="100" w:afterAutospacing="1"/>
      </w:pPr>
      <w:r>
        <w:t xml:space="preserve">15.Информация по привлечению и расходованию </w:t>
      </w:r>
      <w:proofErr w:type="spellStart"/>
      <w:r>
        <w:t>блоготворительных</w:t>
      </w:r>
      <w:proofErr w:type="spellEnd"/>
      <w:r>
        <w:t xml:space="preserve"> средств</w:t>
      </w:r>
    </w:p>
    <w:p w:rsidR="008A67A0" w:rsidRDefault="008A67A0" w:rsidP="008A67A0">
      <w:pPr>
        <w:pStyle w:val="a3"/>
        <w:shd w:val="clear" w:color="auto" w:fill="FFFFFF"/>
        <w:spacing w:before="100" w:beforeAutospacing="1" w:after="100" w:afterAutospacing="1"/>
      </w:pPr>
      <w:r>
        <w:t>16.График обращений</w:t>
      </w:r>
    </w:p>
    <w:p w:rsidR="00FF4B1C" w:rsidRDefault="008A67A0" w:rsidP="008A67A0">
      <w:pPr>
        <w:pStyle w:val="a3"/>
        <w:shd w:val="clear" w:color="auto" w:fill="FFFFFF"/>
        <w:spacing w:before="100" w:beforeAutospacing="1" w:after="100" w:afterAutospacing="1"/>
      </w:pPr>
      <w:r>
        <w:t>17</w:t>
      </w:r>
      <w:r w:rsidR="00FF4B1C">
        <w:t xml:space="preserve">. </w:t>
      </w:r>
      <w:proofErr w:type="gramStart"/>
      <w:r w:rsidR="00FF4B1C" w:rsidRPr="00677906">
        <w:t>Контроль за</w:t>
      </w:r>
      <w:proofErr w:type="gramEnd"/>
      <w:r w:rsidR="00FF4B1C" w:rsidRPr="00677906">
        <w:t xml:space="preserve"> исполнением приказа оставляю за собой.</w:t>
      </w:r>
    </w:p>
    <w:p w:rsidR="000F0B20" w:rsidRDefault="000F0B20" w:rsidP="000F0B20">
      <w:pPr>
        <w:pStyle w:val="a3"/>
        <w:shd w:val="clear" w:color="auto" w:fill="FFFFFF"/>
        <w:spacing w:before="100" w:beforeAutospacing="1" w:after="100" w:afterAutospacing="1"/>
      </w:pPr>
    </w:p>
    <w:p w:rsidR="000F0B20" w:rsidRPr="00D55BC2" w:rsidRDefault="000F0B20" w:rsidP="000F0B20">
      <w:pPr>
        <w:pStyle w:val="a3"/>
        <w:shd w:val="clear" w:color="auto" w:fill="FFFFFF"/>
        <w:spacing w:before="100" w:beforeAutospacing="1" w:after="100" w:afterAutospacing="1"/>
      </w:pPr>
    </w:p>
    <w:p w:rsidR="00FF4B1C" w:rsidRDefault="00FF4B1C" w:rsidP="000F0B20">
      <w:pPr>
        <w:pStyle w:val="a3"/>
        <w:shd w:val="clear" w:color="auto" w:fill="FFFFFF"/>
        <w:spacing w:before="100" w:beforeAutospacing="1" w:after="100" w:afterAutospacing="1"/>
      </w:pP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C37D8D" w:rsidRDefault="00FF4B1C" w:rsidP="00C37D8D">
      <w:pPr>
        <w:pStyle w:val="a7"/>
      </w:pPr>
      <w:r>
        <w:t>Заведующ</w:t>
      </w:r>
      <w:r w:rsidR="000F0B20">
        <w:t>ий М</w:t>
      </w:r>
      <w:r w:rsidR="00C37D8D">
        <w:t>Б</w:t>
      </w:r>
      <w:r w:rsidR="000F0B20">
        <w:t>ДОУ</w:t>
      </w:r>
    </w:p>
    <w:p w:rsidR="00C37D8D" w:rsidRDefault="00C37D8D" w:rsidP="00C37D8D">
      <w:pPr>
        <w:pStyle w:val="a7"/>
      </w:pPr>
      <w:r>
        <w:t>«</w:t>
      </w:r>
      <w:proofErr w:type="spellStart"/>
      <w:r>
        <w:t>Тад-Магитлинский</w:t>
      </w:r>
      <w:proofErr w:type="spellEnd"/>
    </w:p>
    <w:p w:rsidR="00FF4B1C" w:rsidRDefault="00C37D8D" w:rsidP="00C37D8D">
      <w:pPr>
        <w:pStyle w:val="a7"/>
      </w:pPr>
      <w:r>
        <w:t xml:space="preserve">детский  сад «Орленок»                                                       </w:t>
      </w:r>
      <w:proofErr w:type="spellStart"/>
      <w:r>
        <w:t>Х.А.Мусакаева</w:t>
      </w:r>
      <w:proofErr w:type="spellEnd"/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/>
    <w:p w:rsidR="00C37D8D" w:rsidRDefault="00C37D8D" w:rsidP="000F0B20"/>
    <w:p w:rsidR="00B53885" w:rsidRPr="00B53885" w:rsidRDefault="00C37D8D" w:rsidP="00B53885">
      <w:pPr>
        <w:rPr>
          <w:b/>
        </w:rPr>
      </w:pPr>
      <w:r>
        <w:lastRenderedPageBreak/>
        <w:t xml:space="preserve">      </w:t>
      </w:r>
      <w:r w:rsidR="00FF4B1C">
        <w:t xml:space="preserve"> </w:t>
      </w:r>
      <w:r w:rsidR="00B53885" w:rsidRPr="00B53885">
        <w:rPr>
          <w:b/>
        </w:rPr>
        <w:t xml:space="preserve">Утверждаю   </w:t>
      </w:r>
    </w:p>
    <w:p w:rsidR="00B53885" w:rsidRDefault="00B53885" w:rsidP="00B53885">
      <w:pPr>
        <w:pStyle w:val="a7"/>
      </w:pPr>
      <w:r>
        <w:t>Заведующий МБДОУ</w:t>
      </w:r>
    </w:p>
    <w:p w:rsidR="00B53885" w:rsidRDefault="00B53885" w:rsidP="00B53885">
      <w:pPr>
        <w:pStyle w:val="a7"/>
      </w:pPr>
      <w:r>
        <w:t>«</w:t>
      </w:r>
      <w:proofErr w:type="spellStart"/>
      <w:r>
        <w:t>Тад-Магитлинский</w:t>
      </w:r>
      <w:proofErr w:type="spellEnd"/>
    </w:p>
    <w:p w:rsidR="00B53885" w:rsidRDefault="00B53885" w:rsidP="00B53885">
      <w:pPr>
        <w:pStyle w:val="a7"/>
      </w:pPr>
      <w:r>
        <w:t xml:space="preserve">детский  сад «Орленок»                                                     </w:t>
      </w:r>
    </w:p>
    <w:p w:rsidR="00B53885" w:rsidRDefault="00B53885" w:rsidP="00B53885">
      <w:pPr>
        <w:pStyle w:val="a7"/>
      </w:pPr>
      <w:r>
        <w:t xml:space="preserve">_______  </w:t>
      </w:r>
      <w:proofErr w:type="spellStart"/>
      <w:r>
        <w:t>Х.А.Мусакаева</w:t>
      </w:r>
      <w:proofErr w:type="spellEnd"/>
    </w:p>
    <w:p w:rsidR="00B53885" w:rsidRDefault="00B53885" w:rsidP="00B53885">
      <w:pPr>
        <w:pStyle w:val="a7"/>
      </w:pPr>
      <w:r>
        <w:t>Приказ №14 от 01.09.2019</w:t>
      </w:r>
    </w:p>
    <w:p w:rsidR="00FF4B1C" w:rsidRPr="00E846D6" w:rsidRDefault="00FF4B1C" w:rsidP="00B53885"/>
    <w:p w:rsidR="00FF4B1C" w:rsidRPr="00E846D6" w:rsidRDefault="00FF4B1C" w:rsidP="000F0B20">
      <w:pPr>
        <w:jc w:val="right"/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 w:rsidR="00EA5218">
        <w:t xml:space="preserve"> </w:t>
      </w:r>
    </w:p>
    <w:p w:rsidR="00FF4B1C" w:rsidRDefault="00FF4B1C" w:rsidP="00FF4B1C"/>
    <w:p w:rsidR="00FF4B1C" w:rsidRDefault="00FF4B1C" w:rsidP="00FF4B1C"/>
    <w:p w:rsidR="00FF4B1C" w:rsidRDefault="00FF4B1C" w:rsidP="00FF4B1C">
      <w:pPr>
        <w:pStyle w:val="c3"/>
        <w:shd w:val="clear" w:color="auto" w:fill="FFFFFF"/>
        <w:spacing w:line="360" w:lineRule="auto"/>
        <w:jc w:val="center"/>
        <w:rPr>
          <w:rStyle w:val="1455"/>
          <w:b/>
          <w:sz w:val="28"/>
          <w:szCs w:val="28"/>
        </w:rPr>
      </w:pPr>
      <w:r w:rsidRPr="00F051C6">
        <w:rPr>
          <w:b/>
          <w:bCs/>
          <w:sz w:val="28"/>
          <w:szCs w:val="28"/>
        </w:rPr>
        <w:t>ПЛАН МЕРОПРИЯТИЙ</w:t>
      </w:r>
      <w:r>
        <w:rPr>
          <w:b/>
          <w:bCs/>
          <w:sz w:val="28"/>
          <w:szCs w:val="28"/>
        </w:rPr>
        <w:t xml:space="preserve"> </w:t>
      </w:r>
      <w:r w:rsidRPr="00F051C6">
        <w:rPr>
          <w:rStyle w:val="1455"/>
          <w:sz w:val="28"/>
          <w:szCs w:val="28"/>
        </w:rPr>
        <w:t>ПО ПРОТИВОДЕЙСТВИЮ КОРРУПЦИИ</w:t>
      </w:r>
    </w:p>
    <w:p w:rsidR="00FF4B1C" w:rsidRPr="00D210CB" w:rsidRDefault="00FF4B1C" w:rsidP="00FF4B1C">
      <w:pPr>
        <w:pStyle w:val="c3"/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201</w:t>
      </w:r>
      <w:r w:rsidR="00C37D8D">
        <w:rPr>
          <w:b/>
          <w:bCs/>
          <w:sz w:val="28"/>
          <w:szCs w:val="28"/>
        </w:rPr>
        <w:t>9-2020</w:t>
      </w:r>
      <w:r w:rsidRPr="00D210CB">
        <w:rPr>
          <w:b/>
          <w:bCs/>
          <w:sz w:val="28"/>
          <w:szCs w:val="28"/>
        </w:rPr>
        <w:t xml:space="preserve"> УЧЕБНЫЙ ГОД</w:t>
      </w:r>
    </w:p>
    <w:p w:rsidR="00FF4B1C" w:rsidRDefault="00FF4B1C" w:rsidP="00FF4B1C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C576FB">
        <w:rPr>
          <w:bCs/>
          <w:sz w:val="28"/>
          <w:szCs w:val="28"/>
        </w:rPr>
        <w:t> </w:t>
      </w:r>
      <w:r w:rsidRPr="00006F87">
        <w:rPr>
          <w:b/>
          <w:bCs/>
          <w:color w:val="000000"/>
        </w:rPr>
        <w:t>Цель:</w:t>
      </w:r>
      <w:r w:rsidRPr="00D210CB">
        <w:rPr>
          <w:color w:val="000000"/>
        </w:rPr>
        <w:t xml:space="preserve"> </w:t>
      </w:r>
      <w:r>
        <w:rPr>
          <w:color w:val="000000"/>
        </w:rPr>
        <w:t>создание и использование</w:t>
      </w:r>
      <w:r w:rsidRPr="00006F87">
        <w:rPr>
          <w:color w:val="000000"/>
        </w:rPr>
        <w:t xml:space="preserve"> организационно-правовых механизмов, нравственно-психологической атмосферы, направленных на эффект</w:t>
      </w:r>
      <w:r>
        <w:rPr>
          <w:color w:val="000000"/>
        </w:rPr>
        <w:t>ивную профилактику возможности коррупции в М</w:t>
      </w:r>
      <w:r w:rsidR="00C37D8D">
        <w:rPr>
          <w:color w:val="000000"/>
        </w:rPr>
        <w:t>Б</w:t>
      </w:r>
      <w:r>
        <w:rPr>
          <w:color w:val="000000"/>
        </w:rPr>
        <w:t xml:space="preserve">ДОУ детский сад </w:t>
      </w:r>
      <w:r w:rsidR="00C37D8D">
        <w:rPr>
          <w:color w:val="000000"/>
        </w:rPr>
        <w:t xml:space="preserve"> «Орленок</w:t>
      </w:r>
      <w:r>
        <w:rPr>
          <w:color w:val="000000"/>
        </w:rPr>
        <w:t xml:space="preserve">» </w:t>
      </w:r>
      <w:proofErr w:type="spellStart"/>
      <w:r>
        <w:rPr>
          <w:color w:val="000000"/>
        </w:rPr>
        <w:t>общеразвивающего</w:t>
      </w:r>
      <w:proofErr w:type="spellEnd"/>
      <w:r>
        <w:rPr>
          <w:color w:val="000000"/>
        </w:rPr>
        <w:t xml:space="preserve"> вида </w:t>
      </w:r>
      <w:r w:rsidRPr="00006F87">
        <w:rPr>
          <w:color w:val="000000"/>
        </w:rPr>
        <w:t>(далее – МДОУ).</w:t>
      </w:r>
    </w:p>
    <w:p w:rsidR="00FF4B1C" w:rsidRPr="00C576FB" w:rsidRDefault="00FF4B1C" w:rsidP="00FF4B1C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006F87">
        <w:rPr>
          <w:b/>
          <w:bCs/>
          <w:color w:val="000000"/>
        </w:rPr>
        <w:t>Задачи: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систематизация условий, способствующих коррупции в М</w:t>
      </w:r>
      <w:r w:rsidR="00C37D8D">
        <w:rPr>
          <w:color w:val="000000"/>
        </w:rPr>
        <w:t>Б</w:t>
      </w:r>
      <w:r w:rsidRPr="00006F87">
        <w:rPr>
          <w:color w:val="000000"/>
        </w:rPr>
        <w:t>ДОУ;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содействие реализации прав граждан и организаций на доступ к информации о фактах коррупции и коррупциогенных факторов, а также на их свободное освещение в средствах массовой информации (сайт М</w:t>
      </w:r>
      <w:r w:rsidR="00C37D8D">
        <w:rPr>
          <w:color w:val="000000"/>
        </w:rPr>
        <w:t>Б</w:t>
      </w:r>
      <w:r w:rsidRPr="00006F87">
        <w:rPr>
          <w:color w:val="000000"/>
        </w:rPr>
        <w:t>ДОУ). </w:t>
      </w:r>
    </w:p>
    <w:p w:rsidR="00FF4B1C" w:rsidRDefault="00FF4B1C" w:rsidP="00FF4B1C">
      <w:pPr>
        <w:spacing w:before="100" w:beforeAutospacing="1"/>
      </w:pPr>
    </w:p>
    <w:tbl>
      <w:tblPr>
        <w:tblpPr w:leftFromText="180" w:rightFromText="180" w:vertAnchor="text" w:tblpY="1"/>
        <w:tblOverlap w:val="never"/>
        <w:tblW w:w="10224" w:type="dxa"/>
        <w:tblInd w:w="12" w:type="dxa"/>
        <w:tblLayout w:type="fixed"/>
        <w:tblCellMar>
          <w:left w:w="0" w:type="dxa"/>
          <w:right w:w="336" w:type="dxa"/>
        </w:tblCellMar>
        <w:tblLook w:val="0000"/>
      </w:tblPr>
      <w:tblGrid>
        <w:gridCol w:w="727"/>
        <w:gridCol w:w="6095"/>
        <w:gridCol w:w="2160"/>
        <w:gridCol w:w="1242"/>
      </w:tblGrid>
      <w:tr w:rsidR="00B53885" w:rsidTr="00B53885">
        <w:tc>
          <w:tcPr>
            <w:tcW w:w="72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6095" w:type="dxa"/>
            <w:tcBorders>
              <w:top w:val="single" w:sz="8" w:space="0" w:color="000000"/>
              <w:left w:val="thickThinLargeGap" w:sz="6" w:space="0" w:color="C0C0C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ind w:left="94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Ответственный, исполнитель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ind w:left="202" w:right="-28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 исполнения</w:t>
            </w:r>
          </w:p>
        </w:tc>
      </w:tr>
      <w:tr w:rsidR="00B53885" w:rsidTr="00B53885">
        <w:tblPrEx>
          <w:tblCellMar>
            <w:left w:w="108" w:type="dxa"/>
            <w:right w:w="108" w:type="dxa"/>
          </w:tblCellMar>
        </w:tblPrEx>
        <w:tc>
          <w:tcPr>
            <w:tcW w:w="1022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Меры по нормативному обеспечению противодействия коррупции</w:t>
            </w:r>
          </w:p>
        </w:tc>
      </w:tr>
      <w:tr w:rsidR="00B53885" w:rsidTr="00B53885">
        <w:tblPrEx>
          <w:tblCellMar>
            <w:right w:w="0" w:type="dxa"/>
          </w:tblCellMar>
        </w:tblPrEx>
        <w:tc>
          <w:tcPr>
            <w:tcW w:w="7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</w:pPr>
            <w:r>
              <w:t xml:space="preserve"> 1</w:t>
            </w:r>
          </w:p>
        </w:tc>
        <w:tc>
          <w:tcPr>
            <w:tcW w:w="60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ind w:left="135" w:right="189"/>
            </w:pPr>
            <w: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ind w:firstLine="108"/>
              <w:jc w:val="center"/>
            </w:pPr>
            <w:r>
              <w:t>Заведующий</w:t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</w:pPr>
            <w:r>
              <w:t>постоянно</w:t>
            </w:r>
          </w:p>
        </w:tc>
      </w:tr>
      <w:tr w:rsidR="00B53885" w:rsidTr="00B53885">
        <w:tblPrEx>
          <w:tblCellMar>
            <w:right w:w="0" w:type="dxa"/>
          </w:tblCellMar>
        </w:tblPrEx>
        <w:tc>
          <w:tcPr>
            <w:tcW w:w="7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</w:pPr>
            <w:r>
              <w:t xml:space="preserve"> 2</w:t>
            </w:r>
          </w:p>
        </w:tc>
        <w:tc>
          <w:tcPr>
            <w:tcW w:w="60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ind w:left="135" w:right="189"/>
            </w:pPr>
            <w:r>
              <w:t xml:space="preserve">Ознакомление   работников детского сада  с     нормативными    документами     по </w:t>
            </w:r>
            <w:proofErr w:type="spellStart"/>
            <w:r>
              <w:t>антикоррупционной</w:t>
            </w:r>
            <w:proofErr w:type="spellEnd"/>
            <w:r>
              <w:t xml:space="preserve"> деятельности.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ind w:firstLine="108"/>
              <w:jc w:val="center"/>
            </w:pPr>
            <w:r>
              <w:t>Заведующий</w:t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</w:pPr>
            <w:r>
              <w:t>По мере необходимости</w:t>
            </w:r>
          </w:p>
        </w:tc>
      </w:tr>
      <w:tr w:rsidR="00B53885" w:rsidTr="00B53885">
        <w:tblPrEx>
          <w:tblCellMar>
            <w:right w:w="0" w:type="dxa"/>
          </w:tblCellMar>
        </w:tblPrEx>
        <w:tc>
          <w:tcPr>
            <w:tcW w:w="7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</w:pPr>
            <w:r>
              <w:t xml:space="preserve"> 3</w:t>
            </w:r>
          </w:p>
        </w:tc>
        <w:tc>
          <w:tcPr>
            <w:tcW w:w="60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ind w:left="135" w:right="189"/>
            </w:pPr>
            <w:r>
              <w:t>Проведение анализа на коррупционность проектов нормативно-правовых актов и распорядительных документов ДОУ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ind w:firstLine="108"/>
              <w:jc w:val="center"/>
            </w:pPr>
            <w:r>
              <w:t>Заведующий,</w:t>
            </w:r>
          </w:p>
          <w:p w:rsidR="00B53885" w:rsidRDefault="00B53885" w:rsidP="00C61E6F">
            <w:pPr>
              <w:ind w:firstLine="108"/>
              <w:jc w:val="center"/>
            </w:pPr>
            <w:r>
              <w:t>ответственный</w:t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</w:pPr>
            <w:r>
              <w:t>постоянно</w:t>
            </w:r>
          </w:p>
        </w:tc>
      </w:tr>
      <w:tr w:rsidR="00B53885" w:rsidTr="00B53885">
        <w:tblPrEx>
          <w:tblCellMar>
            <w:right w:w="0" w:type="dxa"/>
          </w:tblCellMar>
        </w:tblPrEx>
        <w:tc>
          <w:tcPr>
            <w:tcW w:w="7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</w:pPr>
            <w:r>
              <w:t xml:space="preserve"> 4</w:t>
            </w:r>
          </w:p>
        </w:tc>
        <w:tc>
          <w:tcPr>
            <w:tcW w:w="60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tabs>
                <w:tab w:val="left" w:pos="4812"/>
              </w:tabs>
              <w:snapToGrid w:val="0"/>
              <w:ind w:left="135" w:right="189"/>
            </w:pPr>
            <w:r>
              <w:t>Обеспечение системы прозрачности при принятии решений по кадровым вопросам 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ind w:firstLine="108"/>
              <w:jc w:val="center"/>
            </w:pPr>
            <w:r>
              <w:t>Заведующий</w:t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</w:pPr>
            <w:r>
              <w:t>Постоянно</w:t>
            </w:r>
          </w:p>
        </w:tc>
      </w:tr>
      <w:tr w:rsidR="00B53885" w:rsidTr="00B53885">
        <w:tblPrEx>
          <w:tblCellMar>
            <w:right w:w="0" w:type="dxa"/>
          </w:tblCellMar>
        </w:tblPrEx>
        <w:tc>
          <w:tcPr>
            <w:tcW w:w="7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</w:pPr>
            <w:r>
              <w:t xml:space="preserve"> 5</w:t>
            </w:r>
          </w:p>
        </w:tc>
        <w:tc>
          <w:tcPr>
            <w:tcW w:w="60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ind w:left="135" w:right="189"/>
            </w:pPr>
            <w:r>
              <w:t>Предоставление руководителем сведений о доходах, об имуществе и обязательствах имущественного характера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ind w:firstLine="108"/>
              <w:jc w:val="center"/>
            </w:pPr>
            <w:r>
              <w:t>Заведующий</w:t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</w:pPr>
            <w:r>
              <w:t>ежегодно</w:t>
            </w:r>
          </w:p>
        </w:tc>
      </w:tr>
      <w:tr w:rsidR="00B53885" w:rsidTr="00B53885">
        <w:tblPrEx>
          <w:tblCellMar>
            <w:right w:w="0" w:type="dxa"/>
          </w:tblCellMar>
        </w:tblPrEx>
        <w:tc>
          <w:tcPr>
            <w:tcW w:w="7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</w:pPr>
            <w:r>
              <w:lastRenderedPageBreak/>
              <w:t xml:space="preserve"> 6</w:t>
            </w:r>
          </w:p>
        </w:tc>
        <w:tc>
          <w:tcPr>
            <w:tcW w:w="60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ind w:left="135" w:right="48"/>
            </w:pPr>
            <w: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>
              <w:t>на</w:t>
            </w:r>
            <w:proofErr w:type="gramEnd"/>
            <w:r>
              <w:t>:</w:t>
            </w:r>
          </w:p>
          <w:p w:rsidR="00B53885" w:rsidRDefault="00B53885" w:rsidP="00C61E6F">
            <w:pPr>
              <w:snapToGrid w:val="0"/>
              <w:ind w:left="135" w:right="189"/>
            </w:pPr>
            <w:r>
              <w:t xml:space="preserve">- </w:t>
            </w:r>
            <w:r w:rsidRPr="007B041B">
              <w:t xml:space="preserve">общих </w:t>
            </w:r>
            <w:proofErr w:type="gramStart"/>
            <w:r w:rsidRPr="007B041B">
              <w:t>собраниях</w:t>
            </w:r>
            <w:proofErr w:type="gramEnd"/>
            <w:r w:rsidRPr="007B041B">
              <w:t xml:space="preserve"> трудового коллектива;</w:t>
            </w:r>
          </w:p>
          <w:p w:rsidR="00B53885" w:rsidRDefault="00B53885" w:rsidP="00C61E6F">
            <w:pPr>
              <w:snapToGrid w:val="0"/>
              <w:ind w:left="135" w:right="189"/>
            </w:pPr>
            <w:r>
              <w:t xml:space="preserve">- </w:t>
            </w:r>
            <w:proofErr w:type="gramStart"/>
            <w:r>
              <w:t>собраниях</w:t>
            </w:r>
            <w:proofErr w:type="gramEnd"/>
            <w:r>
              <w:t xml:space="preserve"> для родителей. 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ind w:firstLine="108"/>
              <w:jc w:val="center"/>
            </w:pPr>
            <w:r>
              <w:t>Заведующий</w:t>
            </w:r>
          </w:p>
          <w:p w:rsidR="00B53885" w:rsidRDefault="00B53885" w:rsidP="00C61E6F">
            <w:pPr>
              <w:ind w:firstLine="108"/>
              <w:jc w:val="center"/>
            </w:pP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</w:pPr>
            <w:r>
              <w:t>в течение года</w:t>
            </w:r>
          </w:p>
          <w:p w:rsidR="00B53885" w:rsidRDefault="00B53885" w:rsidP="00C61E6F">
            <w:pPr>
              <w:snapToGrid w:val="0"/>
              <w:jc w:val="center"/>
            </w:pPr>
            <w:r>
              <w:t>по мере необходимости</w:t>
            </w:r>
          </w:p>
        </w:tc>
      </w:tr>
      <w:tr w:rsidR="00B53885" w:rsidTr="00B53885">
        <w:tblPrEx>
          <w:tblCellMar>
            <w:right w:w="0" w:type="dxa"/>
          </w:tblCellMar>
        </w:tblPrEx>
        <w:tc>
          <w:tcPr>
            <w:tcW w:w="7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</w:pPr>
            <w:r>
              <w:t xml:space="preserve"> 7</w:t>
            </w:r>
          </w:p>
        </w:tc>
        <w:tc>
          <w:tcPr>
            <w:tcW w:w="60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ind w:left="135" w:right="189"/>
            </w:pPr>
            <w:r>
              <w:t xml:space="preserve">Привлечение к дисциплинарной ответственности педагогических работников,  не принимающих должных мер по обеспечению исполнения </w:t>
            </w:r>
            <w:proofErr w:type="spellStart"/>
            <w:r>
              <w:t>антикоррупционного</w:t>
            </w:r>
            <w:proofErr w:type="spellEnd"/>
            <w:r>
              <w:t xml:space="preserve"> законодательства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ind w:firstLine="108"/>
              <w:jc w:val="center"/>
            </w:pPr>
            <w:r>
              <w:t>Заведующий</w:t>
            </w:r>
          </w:p>
          <w:p w:rsidR="00B53885" w:rsidRDefault="00B53885" w:rsidP="00C61E6F">
            <w:pPr>
              <w:snapToGrid w:val="0"/>
              <w:ind w:firstLine="108"/>
              <w:jc w:val="center"/>
            </w:pP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</w:pPr>
            <w:r>
              <w:t>по факту выявления</w:t>
            </w:r>
          </w:p>
        </w:tc>
      </w:tr>
      <w:tr w:rsidR="00B53885" w:rsidTr="00B53885">
        <w:tblPrEx>
          <w:tblCellMar>
            <w:left w:w="108" w:type="dxa"/>
            <w:right w:w="108" w:type="dxa"/>
          </w:tblCellMar>
        </w:tblPrEx>
        <w:tc>
          <w:tcPr>
            <w:tcW w:w="1022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spacing w:before="120" w:after="120"/>
              <w:ind w:firstLine="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Меры по совершенствованию управления в целях предупреждения коррупции</w:t>
            </w:r>
          </w:p>
        </w:tc>
      </w:tr>
      <w:tr w:rsidR="00B53885" w:rsidTr="00B53885">
        <w:tblPrEx>
          <w:tblCellMar>
            <w:right w:w="0" w:type="dxa"/>
          </w:tblCellMar>
        </w:tblPrEx>
        <w:tc>
          <w:tcPr>
            <w:tcW w:w="7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</w:pPr>
            <w:r>
              <w:t xml:space="preserve">1 </w:t>
            </w:r>
          </w:p>
        </w:tc>
        <w:tc>
          <w:tcPr>
            <w:tcW w:w="60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ind w:left="135" w:right="189"/>
            </w:pPr>
            <w: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ind w:firstLine="108"/>
              <w:jc w:val="center"/>
            </w:pPr>
            <w:r>
              <w:t>Заведующий</w:t>
            </w:r>
          </w:p>
          <w:p w:rsidR="00B53885" w:rsidRDefault="00B53885" w:rsidP="00C61E6F">
            <w:pPr>
              <w:snapToGrid w:val="0"/>
              <w:ind w:firstLine="108"/>
              <w:jc w:val="center"/>
            </w:pP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</w:pPr>
            <w:r>
              <w:t>По мере необходимости</w:t>
            </w:r>
          </w:p>
        </w:tc>
      </w:tr>
      <w:tr w:rsidR="00B53885" w:rsidTr="00B53885">
        <w:tblPrEx>
          <w:tblCellMar>
            <w:right w:w="0" w:type="dxa"/>
          </w:tblCellMar>
        </w:tblPrEx>
        <w:tc>
          <w:tcPr>
            <w:tcW w:w="7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</w:pPr>
            <w:r>
              <w:t xml:space="preserve"> 2</w:t>
            </w:r>
          </w:p>
        </w:tc>
        <w:tc>
          <w:tcPr>
            <w:tcW w:w="60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</w:pPr>
            <w:r>
              <w:t>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>Заведующий</w:t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>Постоянно</w:t>
            </w:r>
          </w:p>
        </w:tc>
      </w:tr>
      <w:tr w:rsidR="00B53885" w:rsidTr="00B53885">
        <w:tblPrEx>
          <w:tblCellMar>
            <w:right w:w="0" w:type="dxa"/>
          </w:tblCellMar>
        </w:tblPrEx>
        <w:tc>
          <w:tcPr>
            <w:tcW w:w="7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</w:pPr>
            <w:r>
              <w:t xml:space="preserve"> 3</w:t>
            </w:r>
          </w:p>
        </w:tc>
        <w:tc>
          <w:tcPr>
            <w:tcW w:w="60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</w:pPr>
            <w:r>
              <w:t xml:space="preserve">Организация и проведение инвентаризации имущества 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>Комиссия по инвентаризации</w:t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>Ноябрь-декабрь</w:t>
            </w:r>
          </w:p>
        </w:tc>
      </w:tr>
      <w:tr w:rsidR="00B53885" w:rsidTr="00B53885">
        <w:tblPrEx>
          <w:tblCellMar>
            <w:right w:w="0" w:type="dxa"/>
          </w:tblCellMar>
        </w:tblPrEx>
        <w:tc>
          <w:tcPr>
            <w:tcW w:w="7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</w:pPr>
            <w:r>
              <w:t xml:space="preserve"> 4</w:t>
            </w:r>
          </w:p>
        </w:tc>
        <w:tc>
          <w:tcPr>
            <w:tcW w:w="60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spacing w:before="0" w:beforeAutospacing="0" w:after="0" w:afterAutospacing="0"/>
            </w:pPr>
            <w:r>
              <w:t>Проведение внутреннего контроля:</w:t>
            </w:r>
          </w:p>
          <w:p w:rsidR="00B53885" w:rsidRDefault="00B53885" w:rsidP="00C61E6F">
            <w:pPr>
              <w:pStyle w:val="a8"/>
              <w:spacing w:before="0" w:beforeAutospacing="0" w:after="0" w:afterAutospacing="0"/>
            </w:pPr>
            <w:r>
              <w:t>- организация и проведения ОД;</w:t>
            </w:r>
          </w:p>
          <w:p w:rsidR="00B53885" w:rsidRDefault="00B53885" w:rsidP="00C61E6F">
            <w:pPr>
              <w:pStyle w:val="a8"/>
              <w:spacing w:before="0" w:beforeAutospacing="0" w:after="0" w:afterAutospacing="0"/>
            </w:pPr>
            <w:r>
              <w:t>- организация питания воспитанников;</w:t>
            </w:r>
          </w:p>
          <w:p w:rsidR="00B53885" w:rsidRDefault="00B53885" w:rsidP="00C61E6F">
            <w:pPr>
              <w:pStyle w:val="a8"/>
              <w:spacing w:before="0" w:beforeAutospacing="0" w:after="0" w:afterAutospacing="0"/>
            </w:pPr>
            <w:r>
              <w:t>- соблюдение  прав всех участников образовательного процесса.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 xml:space="preserve">Заведующий, </w:t>
            </w:r>
          </w:p>
          <w:p w:rsidR="00B53885" w:rsidRDefault="00B53885" w:rsidP="00C61E6F">
            <w:pPr>
              <w:pStyle w:val="a8"/>
              <w:jc w:val="center"/>
            </w:pPr>
            <w:r>
              <w:t xml:space="preserve">старший воспитатель </w:t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>Постоянно</w:t>
            </w:r>
          </w:p>
        </w:tc>
      </w:tr>
      <w:tr w:rsidR="00B53885" w:rsidTr="00B53885">
        <w:tblPrEx>
          <w:tblCellMar>
            <w:right w:w="0" w:type="dxa"/>
          </w:tblCellMar>
        </w:tblPrEx>
        <w:tc>
          <w:tcPr>
            <w:tcW w:w="7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</w:pPr>
            <w:r>
              <w:t xml:space="preserve"> 5</w:t>
            </w:r>
          </w:p>
        </w:tc>
        <w:tc>
          <w:tcPr>
            <w:tcW w:w="60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spacing w:before="0" w:beforeAutospacing="0" w:after="0" w:afterAutospacing="0"/>
            </w:pPr>
            <w:r>
              <w:t xml:space="preserve">Размещение  информации по </w:t>
            </w:r>
            <w:proofErr w:type="spellStart"/>
            <w:r>
              <w:t>антикоррупционной</w:t>
            </w:r>
            <w:proofErr w:type="spellEnd"/>
            <w:r>
              <w:t xml:space="preserve"> тематике на стенде в ДОУ и на сайте ДОУ:</w:t>
            </w:r>
          </w:p>
          <w:p w:rsidR="00B53885" w:rsidRDefault="00B53885" w:rsidP="00C61E6F">
            <w:pPr>
              <w:pStyle w:val="a8"/>
              <w:spacing w:before="0" w:beforeAutospacing="0" w:after="0" w:afterAutospacing="0"/>
              <w:ind w:firstLine="276"/>
            </w:pPr>
            <w:r>
              <w:t>- копия лицензии на правоведения образовательной  деятельности;</w:t>
            </w:r>
          </w:p>
          <w:p w:rsidR="00B53885" w:rsidRDefault="00B53885" w:rsidP="00C61E6F">
            <w:pPr>
              <w:pStyle w:val="a8"/>
              <w:spacing w:before="0" w:beforeAutospacing="0" w:after="0" w:afterAutospacing="0"/>
              <w:ind w:firstLine="276"/>
            </w:pPr>
            <w:r>
              <w:t>- свидетельство о государственной аккредитации;</w:t>
            </w:r>
          </w:p>
          <w:p w:rsidR="00B53885" w:rsidRDefault="00B53885" w:rsidP="00C61E6F">
            <w:pPr>
              <w:pStyle w:val="a8"/>
              <w:spacing w:before="0" w:beforeAutospacing="0" w:after="0" w:afterAutospacing="0"/>
              <w:ind w:firstLine="276"/>
            </w:pPr>
            <w:r>
              <w:t>- режим работы;</w:t>
            </w:r>
          </w:p>
          <w:p w:rsidR="00B53885" w:rsidRDefault="00B53885" w:rsidP="00C61E6F">
            <w:pPr>
              <w:pStyle w:val="a8"/>
              <w:spacing w:before="0" w:beforeAutospacing="0" w:after="0" w:afterAutospacing="0"/>
              <w:ind w:firstLine="276"/>
            </w:pPr>
            <w:r>
              <w:t xml:space="preserve">- график и порядок приёма </w:t>
            </w:r>
            <w:proofErr w:type="gramStart"/>
            <w:r>
              <w:t>заведующим граждан</w:t>
            </w:r>
            <w:proofErr w:type="gramEnd"/>
            <w:r>
              <w:t xml:space="preserve"> по личным  вопросам;</w:t>
            </w:r>
          </w:p>
          <w:p w:rsidR="00B53885" w:rsidRDefault="00B53885" w:rsidP="00C61E6F">
            <w:pPr>
              <w:pStyle w:val="a8"/>
              <w:spacing w:before="0" w:beforeAutospacing="0" w:after="0" w:afterAutospacing="0"/>
              <w:ind w:firstLine="276"/>
            </w:pPr>
            <w:r>
              <w:t xml:space="preserve">- план по </w:t>
            </w:r>
            <w:proofErr w:type="spellStart"/>
            <w:r>
              <w:t>антикоррупционной</w:t>
            </w:r>
            <w:proofErr w:type="spellEnd"/>
            <w:r>
              <w:t xml:space="preserve"> деятельности.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>Заведующий, старший воспитатель</w:t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>Постоянно</w:t>
            </w:r>
          </w:p>
        </w:tc>
      </w:tr>
      <w:tr w:rsidR="00B53885" w:rsidTr="00B53885">
        <w:tblPrEx>
          <w:tblCellMar>
            <w:right w:w="0" w:type="dxa"/>
          </w:tblCellMar>
        </w:tblPrEx>
        <w:tc>
          <w:tcPr>
            <w:tcW w:w="7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</w:pPr>
            <w:r>
              <w:t xml:space="preserve"> 6</w:t>
            </w:r>
          </w:p>
        </w:tc>
        <w:tc>
          <w:tcPr>
            <w:tcW w:w="60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</w:pPr>
            <w:r>
              <w:t>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>Заведующий</w:t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>По мере поступления</w:t>
            </w:r>
          </w:p>
        </w:tc>
      </w:tr>
      <w:tr w:rsidR="00B53885" w:rsidTr="00B53885">
        <w:tblPrEx>
          <w:tblCellMar>
            <w:right w:w="0" w:type="dxa"/>
          </w:tblCellMar>
        </w:tblPrEx>
        <w:tc>
          <w:tcPr>
            <w:tcW w:w="7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snapToGrid w:val="0"/>
              <w:jc w:val="center"/>
            </w:pPr>
            <w:r>
              <w:t xml:space="preserve"> 7</w:t>
            </w:r>
          </w:p>
        </w:tc>
        <w:tc>
          <w:tcPr>
            <w:tcW w:w="60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</w:pPr>
            <w:r>
              <w:t>Проведение отчётов заведующего перед родителями воспитанников (родительский комитет)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>Заведующий</w:t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>1 раз в год</w:t>
            </w:r>
          </w:p>
        </w:tc>
      </w:tr>
      <w:tr w:rsidR="00B53885" w:rsidTr="00B53885">
        <w:tblPrEx>
          <w:tblCellMar>
            <w:right w:w="0" w:type="dxa"/>
          </w:tblCellMar>
        </w:tblPrEx>
        <w:tc>
          <w:tcPr>
            <w:tcW w:w="1022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3885" w:rsidRPr="00E41E42" w:rsidRDefault="00B53885" w:rsidP="00C61E6F">
            <w:pPr>
              <w:snapToGrid w:val="0"/>
              <w:jc w:val="center"/>
              <w:rPr>
                <w:b/>
              </w:rPr>
            </w:pPr>
            <w:r w:rsidRPr="00E41E42">
              <w:rPr>
                <w:b/>
              </w:rPr>
              <w:t xml:space="preserve">3. Меры по правовому просвещению и повышению </w:t>
            </w:r>
            <w:proofErr w:type="spellStart"/>
            <w:r w:rsidRPr="00E41E42">
              <w:rPr>
                <w:b/>
              </w:rPr>
              <w:t>антикоррупционной</w:t>
            </w:r>
            <w:proofErr w:type="spellEnd"/>
            <w:r w:rsidRPr="00E41E42">
              <w:rPr>
                <w:b/>
              </w:rPr>
              <w:t xml:space="preserve"> компетентности сотрудников, воспитанников ДОУ и их родителей</w:t>
            </w:r>
          </w:p>
        </w:tc>
      </w:tr>
      <w:tr w:rsidR="00B53885" w:rsidRPr="006D3D9A" w:rsidTr="00B53885">
        <w:tblPrEx>
          <w:tblCellMar>
            <w:right w:w="0" w:type="dxa"/>
          </w:tblCellMar>
        </w:tblPrEx>
        <w:tc>
          <w:tcPr>
            <w:tcW w:w="7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Pr="006D3D9A" w:rsidRDefault="00B53885" w:rsidP="00C61E6F">
            <w:pPr>
              <w:snapToGrid w:val="0"/>
              <w:jc w:val="center"/>
            </w:pPr>
            <w:r>
              <w:t xml:space="preserve"> 1</w:t>
            </w:r>
          </w:p>
        </w:tc>
        <w:tc>
          <w:tcPr>
            <w:tcW w:w="60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</w:pPr>
            <w:r>
              <w:t xml:space="preserve">Изготовление памятки для родителей 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 xml:space="preserve"> Заведующий </w:t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proofErr w:type="spellStart"/>
            <w:r>
              <w:t>нач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</w:tr>
      <w:tr w:rsidR="00B53885" w:rsidRPr="006D3D9A" w:rsidTr="00B53885">
        <w:tblPrEx>
          <w:tblCellMar>
            <w:right w:w="0" w:type="dxa"/>
          </w:tblCellMar>
        </w:tblPrEx>
        <w:tc>
          <w:tcPr>
            <w:tcW w:w="7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Pr="006D3D9A" w:rsidRDefault="00B53885" w:rsidP="00C61E6F">
            <w:pPr>
              <w:snapToGrid w:val="0"/>
              <w:jc w:val="center"/>
            </w:pPr>
            <w:r>
              <w:t xml:space="preserve"> 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</w:pPr>
            <w:r>
              <w:t xml:space="preserve">Организация участия всех работников детского сада в работе  по вопросам формирования </w:t>
            </w:r>
            <w:proofErr w:type="spellStart"/>
            <w:r>
              <w:t>антикоррупционного</w:t>
            </w:r>
            <w:proofErr w:type="spellEnd"/>
            <w:r>
              <w:t xml:space="preserve"> поведения.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>Заведующий</w:t>
            </w:r>
          </w:p>
          <w:p w:rsidR="00B53885" w:rsidRDefault="00B53885" w:rsidP="00C61E6F">
            <w:pPr>
              <w:pStyle w:val="a8"/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>В течение года</w:t>
            </w:r>
          </w:p>
        </w:tc>
      </w:tr>
      <w:tr w:rsidR="00B53885" w:rsidRPr="0077533B" w:rsidTr="00B53885">
        <w:tblPrEx>
          <w:tblCellMar>
            <w:right w:w="0" w:type="dxa"/>
          </w:tblCellMar>
        </w:tblPrEx>
        <w:tc>
          <w:tcPr>
            <w:tcW w:w="1022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3885" w:rsidRPr="006413FF" w:rsidRDefault="00B53885" w:rsidP="00C61E6F">
            <w:pPr>
              <w:pStyle w:val="a8"/>
              <w:jc w:val="center"/>
              <w:rPr>
                <w:b/>
              </w:rPr>
            </w:pPr>
            <w:r w:rsidRPr="006413FF">
              <w:rPr>
                <w:b/>
              </w:rPr>
              <w:t>4. Обеспечение 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B53885" w:rsidRPr="0077533B" w:rsidTr="00B53885">
        <w:tblPrEx>
          <w:tblCellMar>
            <w:right w:w="0" w:type="dxa"/>
          </w:tblCellMar>
        </w:tblPrEx>
        <w:tc>
          <w:tcPr>
            <w:tcW w:w="7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Pr="0077533B" w:rsidRDefault="00B53885" w:rsidP="00C61E6F">
            <w:pPr>
              <w:snapToGrid w:val="0"/>
              <w:jc w:val="center"/>
            </w:pPr>
            <w:r>
              <w:t xml:space="preserve"> 1</w:t>
            </w:r>
          </w:p>
        </w:tc>
        <w:tc>
          <w:tcPr>
            <w:tcW w:w="60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</w:pPr>
            <w:r>
              <w:t xml:space="preserve">Информирование родителей (законных представителей) о правилах приема в МДОУ  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>Заведующий</w:t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 xml:space="preserve">Постоянно на сайте </w:t>
            </w:r>
            <w:r>
              <w:lastRenderedPageBreak/>
              <w:t>ДОУ</w:t>
            </w:r>
          </w:p>
        </w:tc>
      </w:tr>
      <w:tr w:rsidR="00B53885" w:rsidRPr="0077533B" w:rsidTr="00B53885">
        <w:tblPrEx>
          <w:tblCellMar>
            <w:right w:w="0" w:type="dxa"/>
          </w:tblCellMar>
        </w:tblPrEx>
        <w:tc>
          <w:tcPr>
            <w:tcW w:w="7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Pr="0077533B" w:rsidRDefault="00B53885" w:rsidP="00C61E6F">
            <w:pPr>
              <w:snapToGrid w:val="0"/>
              <w:jc w:val="center"/>
            </w:pPr>
            <w:r>
              <w:lastRenderedPageBreak/>
              <w:t xml:space="preserve"> 2</w:t>
            </w:r>
          </w:p>
        </w:tc>
        <w:tc>
          <w:tcPr>
            <w:tcW w:w="60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</w:pPr>
            <w:r>
              <w:t>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>Воспитатели</w:t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 xml:space="preserve">конец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</w:tr>
      <w:tr w:rsidR="00B53885" w:rsidRPr="0077533B" w:rsidTr="00B53885">
        <w:tblPrEx>
          <w:tblCellMar>
            <w:right w:w="0" w:type="dxa"/>
          </w:tblCellMar>
        </w:tblPrEx>
        <w:tc>
          <w:tcPr>
            <w:tcW w:w="7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Pr="0077533B" w:rsidRDefault="00B53885" w:rsidP="00C61E6F">
            <w:pPr>
              <w:snapToGrid w:val="0"/>
              <w:jc w:val="center"/>
            </w:pPr>
            <w:r>
              <w:t xml:space="preserve"> 3</w:t>
            </w:r>
          </w:p>
        </w:tc>
        <w:tc>
          <w:tcPr>
            <w:tcW w:w="60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</w:pPr>
            <w:r>
              <w:t>Обеспечение наличия в ДОУ стенда по  питанию, стенда образовательных услуг с целью осуществления прозрачной  деятельности детского сада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>Заведующий</w:t>
            </w:r>
          </w:p>
          <w:p w:rsidR="00B53885" w:rsidRDefault="00B53885" w:rsidP="00C61E6F">
            <w:pPr>
              <w:pStyle w:val="a8"/>
              <w:jc w:val="center"/>
            </w:pP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>Постоянно</w:t>
            </w:r>
          </w:p>
        </w:tc>
      </w:tr>
      <w:tr w:rsidR="00B53885" w:rsidRPr="0077533B" w:rsidTr="00B53885">
        <w:tblPrEx>
          <w:tblCellMar>
            <w:right w:w="0" w:type="dxa"/>
          </w:tblCellMar>
        </w:tblPrEx>
        <w:tc>
          <w:tcPr>
            <w:tcW w:w="7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Pr="0077533B" w:rsidRDefault="00B53885" w:rsidP="00C61E6F">
            <w:pPr>
              <w:snapToGrid w:val="0"/>
              <w:jc w:val="center"/>
            </w:pPr>
            <w:r>
              <w:t xml:space="preserve"> 4</w:t>
            </w:r>
          </w:p>
        </w:tc>
        <w:tc>
          <w:tcPr>
            <w:tcW w:w="60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</w:pPr>
            <w:r>
              <w:t>Размещение на сайте ДОУ ежегодного публичного отчета заведующего  об образовательной деятельности,  финансово-хозяйственной деятельности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>Заведующий, ответственный за ведение сайта</w:t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 xml:space="preserve"> Апрель, </w:t>
            </w:r>
          </w:p>
          <w:p w:rsidR="00B53885" w:rsidRDefault="00B53885" w:rsidP="00C61E6F">
            <w:pPr>
              <w:pStyle w:val="a8"/>
              <w:jc w:val="center"/>
            </w:pPr>
            <w:r>
              <w:t>конец года</w:t>
            </w:r>
          </w:p>
        </w:tc>
      </w:tr>
      <w:tr w:rsidR="00B53885" w:rsidRPr="0077533B" w:rsidTr="00B53885">
        <w:tblPrEx>
          <w:tblCellMar>
            <w:right w:w="0" w:type="dxa"/>
          </w:tblCellMar>
        </w:tblPrEx>
        <w:tc>
          <w:tcPr>
            <w:tcW w:w="1022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3885" w:rsidRDefault="00B53885" w:rsidP="00C61E6F">
            <w:pPr>
              <w:pStyle w:val="a8"/>
              <w:jc w:val="center"/>
            </w:pPr>
            <w:r>
              <w:rPr>
                <w:rStyle w:val="a4"/>
              </w:rPr>
              <w:t>5. Взаимодействие с правоохранительными органами</w:t>
            </w:r>
          </w:p>
        </w:tc>
      </w:tr>
      <w:tr w:rsidR="00B53885" w:rsidRPr="0077533B" w:rsidTr="00B53885">
        <w:tblPrEx>
          <w:tblCellMar>
            <w:right w:w="0" w:type="dxa"/>
          </w:tblCellMar>
        </w:tblPrEx>
        <w:tc>
          <w:tcPr>
            <w:tcW w:w="7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Pr="0077533B" w:rsidRDefault="00B53885" w:rsidP="00C61E6F">
            <w:pPr>
              <w:snapToGrid w:val="0"/>
              <w:jc w:val="center"/>
            </w:pPr>
            <w:r>
              <w:t xml:space="preserve"> 1</w:t>
            </w:r>
          </w:p>
        </w:tc>
        <w:tc>
          <w:tcPr>
            <w:tcW w:w="60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</w:pPr>
            <w:r>
              <w:t xml:space="preserve">Принятие мер по устранению нарушений </w:t>
            </w:r>
            <w:proofErr w:type="spellStart"/>
            <w:r>
              <w:t>антикоррупционного</w:t>
            </w:r>
            <w:proofErr w:type="spellEnd"/>
            <w:r>
              <w:t xml:space="preserve">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>Администрация ДОУ</w:t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>По мере поступления</w:t>
            </w:r>
          </w:p>
        </w:tc>
      </w:tr>
      <w:tr w:rsidR="00B53885" w:rsidRPr="0077533B" w:rsidTr="00B53885">
        <w:tblPrEx>
          <w:tblCellMar>
            <w:right w:w="0" w:type="dxa"/>
          </w:tblCellMar>
        </w:tblPrEx>
        <w:tc>
          <w:tcPr>
            <w:tcW w:w="7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885" w:rsidRPr="0077533B" w:rsidRDefault="00B53885" w:rsidP="00C61E6F">
            <w:pPr>
              <w:snapToGrid w:val="0"/>
              <w:jc w:val="center"/>
            </w:pPr>
            <w:r>
              <w:t xml:space="preserve"> 2</w:t>
            </w:r>
          </w:p>
        </w:tc>
        <w:tc>
          <w:tcPr>
            <w:tcW w:w="60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</w:pPr>
            <w:r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>Администрация ДОУ</w:t>
            </w:r>
          </w:p>
        </w:tc>
        <w:tc>
          <w:tcPr>
            <w:tcW w:w="12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885" w:rsidRDefault="00B53885" w:rsidP="00C61E6F">
            <w:pPr>
              <w:pStyle w:val="a8"/>
              <w:jc w:val="center"/>
            </w:pPr>
            <w:r>
              <w:t>При выявлении фактов</w:t>
            </w:r>
          </w:p>
        </w:tc>
      </w:tr>
    </w:tbl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B53885" w:rsidRDefault="00B53885" w:rsidP="00FF4B1C"/>
    <w:p w:rsidR="00B53885" w:rsidRDefault="00B53885" w:rsidP="00FF4B1C"/>
    <w:p w:rsidR="00B53885" w:rsidRDefault="00B53885" w:rsidP="00FF4B1C"/>
    <w:p w:rsidR="00B53885" w:rsidRDefault="00B53885" w:rsidP="00FF4B1C"/>
    <w:p w:rsidR="00B53885" w:rsidRDefault="00B53885" w:rsidP="00FF4B1C"/>
    <w:p w:rsidR="00B53885" w:rsidRDefault="00B53885" w:rsidP="00FF4B1C"/>
    <w:p w:rsidR="00B53885" w:rsidRDefault="00B53885" w:rsidP="00FF4B1C"/>
    <w:p w:rsidR="00B53885" w:rsidRDefault="00B53885" w:rsidP="00FF4B1C"/>
    <w:p w:rsidR="00B53885" w:rsidRDefault="00B53885" w:rsidP="00FF4B1C"/>
    <w:p w:rsidR="00B53885" w:rsidRDefault="00B53885" w:rsidP="00FF4B1C"/>
    <w:p w:rsidR="00B53885" w:rsidRPr="006F165B" w:rsidRDefault="00B53885" w:rsidP="00FF4B1C"/>
    <w:p w:rsidR="00FF4B1C" w:rsidRPr="00B53885" w:rsidRDefault="00FF4B1C" w:rsidP="00FF4B1C">
      <w:pPr>
        <w:rPr>
          <w:b/>
        </w:rPr>
      </w:pPr>
    </w:p>
    <w:p w:rsidR="00B53885" w:rsidRPr="00B53885" w:rsidRDefault="00B53885" w:rsidP="00B53885">
      <w:pPr>
        <w:rPr>
          <w:b/>
        </w:rPr>
      </w:pPr>
      <w:r w:rsidRPr="00B53885">
        <w:rPr>
          <w:b/>
        </w:rPr>
        <w:t xml:space="preserve">Утверждаю   </w:t>
      </w:r>
    </w:p>
    <w:p w:rsidR="00B53885" w:rsidRDefault="00B53885" w:rsidP="00B53885">
      <w:pPr>
        <w:pStyle w:val="a7"/>
      </w:pPr>
      <w:r>
        <w:t>Заведующий МБДОУ</w:t>
      </w:r>
    </w:p>
    <w:p w:rsidR="00B53885" w:rsidRDefault="00B53885" w:rsidP="00B53885">
      <w:pPr>
        <w:pStyle w:val="a7"/>
      </w:pPr>
      <w:r>
        <w:t>«</w:t>
      </w:r>
      <w:proofErr w:type="spellStart"/>
      <w:r>
        <w:t>Тад-Магитлинский</w:t>
      </w:r>
      <w:proofErr w:type="spellEnd"/>
    </w:p>
    <w:p w:rsidR="00B53885" w:rsidRDefault="00B53885" w:rsidP="00B53885">
      <w:pPr>
        <w:pStyle w:val="a7"/>
      </w:pPr>
      <w:r>
        <w:t xml:space="preserve">детский  сад «Орленок»                                                     </w:t>
      </w:r>
    </w:p>
    <w:p w:rsidR="00B53885" w:rsidRDefault="00B53885" w:rsidP="00B53885">
      <w:pPr>
        <w:pStyle w:val="a7"/>
      </w:pPr>
      <w:r>
        <w:t xml:space="preserve">_______  </w:t>
      </w:r>
      <w:proofErr w:type="spellStart"/>
      <w:r>
        <w:t>Х.А.Мусакаева</w:t>
      </w:r>
      <w:proofErr w:type="spellEnd"/>
    </w:p>
    <w:p w:rsidR="00B53885" w:rsidRDefault="00B53885" w:rsidP="00B53885">
      <w:pPr>
        <w:pStyle w:val="a7"/>
      </w:pPr>
      <w:r>
        <w:t>Приказ №14 от 01.09.2019</w:t>
      </w:r>
    </w:p>
    <w:p w:rsidR="00FF4B1C" w:rsidRPr="006F165B" w:rsidRDefault="00FF4B1C" w:rsidP="00FF4B1C"/>
    <w:p w:rsidR="00FF4B1C" w:rsidRPr="006F165B" w:rsidRDefault="00FF4B1C" w:rsidP="00FF4B1C"/>
    <w:p w:rsidR="00FF4B1C" w:rsidRPr="00A65AD6" w:rsidRDefault="00FF4B1C" w:rsidP="00FF4B1C">
      <w:pPr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>Функциональные обязанности лица, ответственного за реализацию антикоррупционной политики в ДОУ</w:t>
      </w:r>
    </w:p>
    <w:p w:rsidR="00FF4B1C" w:rsidRPr="006F165B" w:rsidRDefault="00FF4B1C" w:rsidP="00FF4B1C"/>
    <w:p w:rsidR="00FF4B1C" w:rsidRDefault="00FF4B1C" w:rsidP="00EA5218">
      <w:pPr>
        <w:shd w:val="clear" w:color="auto" w:fill="FFFFFF"/>
        <w:spacing w:before="100" w:beforeAutospacing="1" w:after="100" w:afterAutospacing="1"/>
      </w:pPr>
      <w:r w:rsidRPr="003C4E3A">
        <w:rPr>
          <w:rFonts w:ascii="Arial" w:hAnsi="Arial" w:cs="Arial"/>
          <w:b/>
          <w:sz w:val="18"/>
          <w:szCs w:val="18"/>
        </w:rPr>
        <w:t>1</w:t>
      </w:r>
      <w:r w:rsidRPr="003C4E3A">
        <w:rPr>
          <w:b/>
        </w:rPr>
        <w:t>.Общие положения</w:t>
      </w:r>
      <w:r w:rsidRPr="003C4E3A">
        <w:rPr>
          <w:b/>
        </w:rPr>
        <w:br/>
      </w:r>
      <w:r w:rsidRPr="00A65AD6">
        <w:t>1.1. В своей работе руководствуется:</w:t>
      </w:r>
      <w:r w:rsidRPr="00A65AD6">
        <w:br/>
        <w:t>- Конституцией Российской Федерации;</w:t>
      </w:r>
      <w:r w:rsidRPr="00A65AD6">
        <w:br/>
        <w:t>- законодательными и нормативными документами по противодействию коррупции;</w:t>
      </w:r>
      <w:r w:rsidRPr="00A65AD6">
        <w:br/>
        <w:t>- уставом и локальными правовыми актами ДОУ;</w:t>
      </w:r>
      <w:r w:rsidRPr="00A65AD6">
        <w:br/>
        <w:t>- настоящими функциональными обязанностями;</w:t>
      </w:r>
      <w:r w:rsidRPr="00A65AD6">
        <w:br/>
        <w:t>- Правилами внутреннего трудового распорядка.</w:t>
      </w:r>
      <w:r w:rsidRPr="00A65AD6">
        <w:br/>
        <w:t xml:space="preserve">1.2. </w:t>
      </w:r>
      <w:proofErr w:type="gramStart"/>
      <w:r w:rsidRPr="00A65AD6">
        <w:t>Ответственный за реализацию антикоррупционной политики должен знать:</w:t>
      </w:r>
      <w:r w:rsidRPr="00A65AD6">
        <w:br/>
        <w:t>- цели и задачи внедрения антикоррупционной политики;</w:t>
      </w:r>
      <w:r w:rsidRPr="00A65AD6">
        <w:br/>
        <w:t>- используемые в политике понятия и определения;</w:t>
      </w:r>
      <w:r w:rsidRPr="00A65AD6">
        <w:br/>
        <w:t>- основные принципы антикоррупционной деятельности ДОУ;</w:t>
      </w:r>
      <w:r w:rsidRPr="00A65AD6">
        <w:br/>
        <w:t>- область применения политики и круг лиц, попадающих под ее действие;</w:t>
      </w:r>
      <w:r w:rsidRPr="00A65AD6">
        <w:br/>
        <w:t>- перечень реализуемых организацией антикоррупционных мероприятий, стандартов и процедур и порядок их выполнения (применения);</w:t>
      </w:r>
      <w:r w:rsidRPr="00A65AD6">
        <w:br/>
        <w:t>- ответственность сотрудников за несоблюдение требований антикоррупционной политики;</w:t>
      </w:r>
      <w:proofErr w:type="gramEnd"/>
      <w:r w:rsidRPr="00A65AD6">
        <w:br/>
        <w:t>- порядок пересмотра и внесения изменений в антикоррупционную политику организации.</w:t>
      </w:r>
      <w:r w:rsidRPr="00A65AD6">
        <w:br/>
      </w:r>
      <w:r w:rsidRPr="003C4E3A">
        <w:rPr>
          <w:b/>
        </w:rPr>
        <w:t xml:space="preserve">2. </w:t>
      </w:r>
      <w:proofErr w:type="gramStart"/>
      <w:r w:rsidRPr="003C4E3A">
        <w:rPr>
          <w:b/>
        </w:rPr>
        <w:t>Функциональные обязанности</w:t>
      </w:r>
      <w:r w:rsidRPr="00A65AD6">
        <w:br/>
        <w:t>Ответственный за реализацию антикоррупционной политики в</w:t>
      </w:r>
      <w:r>
        <w:t xml:space="preserve"> </w:t>
      </w:r>
      <w:r w:rsidRPr="00A65AD6">
        <w:t>ДОУ:</w:t>
      </w:r>
      <w:r w:rsidRPr="00A65AD6">
        <w:br/>
        <w:t>- осуществляет регулярный мониторинг хода и эффективности реализации антикоррупционной политики, ежегодно представляет заведующему ДОУ соответствующий отчет, вносит в антикоррупционную политику изменения и дополнения;</w:t>
      </w:r>
      <w:r w:rsidRPr="00A65AD6">
        <w:br/>
        <w:t>- выявляет и устраняет причины и условия, порождающие коррупцию;</w:t>
      </w:r>
      <w:r w:rsidRPr="00A65AD6"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proofErr w:type="gramEnd"/>
      <w:r w:rsidRPr="00A65AD6">
        <w:br/>
        <w:t xml:space="preserve">- </w:t>
      </w:r>
      <w:proofErr w:type="gramStart"/>
      <w:r w:rsidRPr="00A65AD6">
        <w:t>создает единую систему мониторинга и информирования сотрудников по проблемам коррупции;</w:t>
      </w:r>
      <w:r w:rsidRPr="00A65AD6">
        <w:br/>
        <w:t>- осуществляет антикоррупционную пропаганду и воспитание;</w:t>
      </w:r>
      <w:r w:rsidRPr="00A65AD6">
        <w:br/>
        <w:t>-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A65AD6">
        <w:br/>
        <w:t>- участвует в разработке форм и методов осуществления антикоррупционной деятельности и контролирует их реализацию;</w:t>
      </w:r>
      <w:proofErr w:type="gramEnd"/>
      <w:r w:rsidRPr="00A65AD6">
        <w:br/>
        <w:t xml:space="preserve">- содействует работе по проведению анализа и </w:t>
      </w:r>
      <w:proofErr w:type="gramStart"/>
      <w:r w:rsidRPr="00A65AD6">
        <w:t>экспертизы</w:t>
      </w:r>
      <w:proofErr w:type="gramEnd"/>
      <w:r w:rsidRPr="00A65AD6">
        <w:t xml:space="preserve"> издаваемых администрацией ДОУ документов нормативного характера по вопросам противодействия коррупции;</w:t>
      </w:r>
      <w:r w:rsidRPr="00A65AD6">
        <w:br/>
        <w:t>- содействует внесению дополнений в нормативные правовые акты с учетом изменений действующего законодательства;</w:t>
      </w:r>
      <w:r w:rsidRPr="00A65AD6">
        <w:br/>
        <w:t>- незамедлительно информирует заведующего ДОУ о случаях склонения работника к совершению коррупционных правонарушений;</w:t>
      </w:r>
      <w:r w:rsidRPr="00A65AD6">
        <w:br/>
        <w:t xml:space="preserve">- 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</w:t>
      </w:r>
      <w:r w:rsidRPr="00A65AD6">
        <w:lastRenderedPageBreak/>
        <w:t>или иными лицами;</w:t>
      </w:r>
      <w:r w:rsidRPr="00A65AD6">
        <w:br/>
        <w:t>- сообщает заведующему ДОУ о возможности возникновения либо возникшем у работника конфликте интересов</w:t>
      </w:r>
      <w:proofErr w:type="gramStart"/>
      <w:r w:rsidRPr="00A65AD6">
        <w:t>.</w:t>
      </w:r>
      <w:proofErr w:type="gramEnd"/>
      <w:r w:rsidRPr="00A65AD6">
        <w:br/>
        <w:t xml:space="preserve">- </w:t>
      </w:r>
      <w:proofErr w:type="gramStart"/>
      <w:r w:rsidRPr="00A65AD6">
        <w:t>о</w:t>
      </w:r>
      <w:proofErr w:type="gramEnd"/>
      <w:r w:rsidRPr="00A65AD6">
        <w:t>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Pr="00A65AD6"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  <w:t>3. Порядок уведомления заведующего ДОУ о фактах обращения в целях склонения работников к совершению коррупционных правонарушений</w:t>
      </w:r>
      <w:r w:rsidRPr="00A65AD6">
        <w:br/>
        <w:t xml:space="preserve">1. </w:t>
      </w:r>
      <w:proofErr w:type="gramStart"/>
      <w:r w:rsidRPr="00A65AD6">
        <w:t>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  <w:r w:rsidRPr="00A65AD6">
        <w:br/>
        <w:t>2.</w:t>
      </w:r>
      <w:proofErr w:type="gramEnd"/>
      <w:r w:rsidRPr="00A65AD6">
        <w:t xml:space="preserve">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  <w:r w:rsidRPr="00A65AD6">
        <w:br/>
        <w:t xml:space="preserve">3. </w:t>
      </w:r>
      <w:proofErr w:type="gramStart"/>
      <w:r w:rsidRPr="00A65AD6">
        <w:t>Перечень сведений, подлежащих отражению в уведомлении, должен содержать:</w:t>
      </w:r>
      <w:r w:rsidRPr="00A65AD6">
        <w:br/>
        <w:t>- фамилию, имя, отчество, должность, место жительства и телефон лица, направившего уведомление;</w:t>
      </w:r>
      <w:r w:rsidRPr="00A65AD6"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proofErr w:type="gramEnd"/>
      <w:r w:rsidRPr="00A65AD6"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A65AD6">
        <w:br/>
        <w:t>- все известные сведения о физическом (юридическом) лице, склоняющем к коррупционному правонарушению;</w:t>
      </w:r>
      <w:r w:rsidRPr="00A65AD6"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Pr="00A65AD6"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ДОУ.</w:t>
      </w:r>
      <w:r w:rsidRPr="00A65AD6">
        <w:br/>
        <w:t>5. Конфиденциальность полученных сведений обеспечивается заведующим ДОУ.</w:t>
      </w:r>
      <w:r w:rsidRPr="00A65AD6">
        <w:br/>
      </w:r>
      <w:r w:rsidRPr="003C4E3A">
        <w:rPr>
          <w:b/>
        </w:rPr>
        <w:t>4. Ответственность</w:t>
      </w:r>
      <w:r w:rsidRPr="003C4E3A">
        <w:rPr>
          <w:b/>
        </w:rPr>
        <w:br/>
      </w:r>
      <w:r w:rsidRPr="00A65AD6">
        <w:t xml:space="preserve">4.1. </w:t>
      </w:r>
      <w:proofErr w:type="gramStart"/>
      <w:r w:rsidRPr="00A65AD6">
        <w:t>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  <w:r w:rsidRPr="00A65AD6">
        <w:br/>
        <w:t>4.2 Ответственность за реализацию антикоррупционной политики в ДОУ несет ответственность за совершенные в</w:t>
      </w:r>
      <w:proofErr w:type="gramEnd"/>
      <w:r w:rsidRPr="00A65AD6">
        <w:t xml:space="preserve">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  <w:r w:rsidRPr="00A65AD6">
        <w:br/>
        <w:t>4.3</w:t>
      </w:r>
      <w:proofErr w:type="gramStart"/>
      <w:r w:rsidRPr="00A65AD6">
        <w:t xml:space="preserve"> З</w:t>
      </w:r>
      <w:proofErr w:type="gramEnd"/>
      <w:r w:rsidRPr="00A65AD6">
        <w:t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</w:t>
      </w:r>
      <w:r>
        <w:t>.</w:t>
      </w: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Pr="00B912AD" w:rsidRDefault="00FF4B1C" w:rsidP="00B53885"/>
    <w:p w:rsidR="00B53885" w:rsidRPr="00B53885" w:rsidRDefault="00B53885" w:rsidP="00B53885">
      <w:pPr>
        <w:rPr>
          <w:b/>
        </w:rPr>
      </w:pPr>
      <w:r w:rsidRPr="00B53885">
        <w:rPr>
          <w:b/>
        </w:rPr>
        <w:t xml:space="preserve">Утверждаю   </w:t>
      </w:r>
    </w:p>
    <w:p w:rsidR="00B53885" w:rsidRDefault="00B53885" w:rsidP="00B53885">
      <w:pPr>
        <w:pStyle w:val="a7"/>
      </w:pPr>
      <w:r>
        <w:t>Заведующий МБДОУ</w:t>
      </w:r>
    </w:p>
    <w:p w:rsidR="00B53885" w:rsidRDefault="00B53885" w:rsidP="00B53885">
      <w:pPr>
        <w:pStyle w:val="a7"/>
      </w:pPr>
      <w:r>
        <w:t>«</w:t>
      </w:r>
      <w:proofErr w:type="spellStart"/>
      <w:r>
        <w:t>Тад-Магитлинский</w:t>
      </w:r>
      <w:proofErr w:type="spellEnd"/>
    </w:p>
    <w:p w:rsidR="00B53885" w:rsidRDefault="00B53885" w:rsidP="00B53885">
      <w:pPr>
        <w:pStyle w:val="a7"/>
      </w:pPr>
      <w:r>
        <w:t xml:space="preserve">детский  сад «Орленок»                                                     </w:t>
      </w:r>
    </w:p>
    <w:p w:rsidR="00B53885" w:rsidRDefault="00B53885" w:rsidP="00B53885">
      <w:pPr>
        <w:pStyle w:val="a7"/>
      </w:pPr>
      <w:r>
        <w:t xml:space="preserve">_______  </w:t>
      </w:r>
      <w:proofErr w:type="spellStart"/>
      <w:r>
        <w:t>Х.А.Мусакаева</w:t>
      </w:r>
      <w:proofErr w:type="spellEnd"/>
    </w:p>
    <w:p w:rsidR="00B53885" w:rsidRDefault="00B53885" w:rsidP="00B53885">
      <w:pPr>
        <w:pStyle w:val="a7"/>
      </w:pPr>
      <w:r>
        <w:t>Приказ №14 от 01.09.2019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 xml:space="preserve">ПОЛОЖЕНИЕ </w:t>
      </w:r>
    </w:p>
    <w:p w:rsidR="00FF4B1C" w:rsidRPr="00A65AD6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>о комиссии по противодействию коррупции</w:t>
      </w: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  <w:r w:rsidRPr="003C4E3A">
        <w:rPr>
          <w:b/>
        </w:rPr>
        <w:t>1. Общие положения</w:t>
      </w:r>
      <w:r w:rsidRPr="003C4E3A">
        <w:rPr>
          <w:b/>
        </w:rPr>
        <w:br/>
      </w:r>
      <w:r w:rsidRPr="00A65AD6"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</w:t>
      </w:r>
      <w:r>
        <w:t xml:space="preserve">в МДОУ </w:t>
      </w:r>
      <w:r w:rsidR="00EA5218">
        <w:t>№ 43</w:t>
      </w:r>
      <w:r>
        <w:t xml:space="preserve"> «</w:t>
      </w:r>
      <w:r w:rsidR="00EA5218">
        <w:t>Колокольчик</w:t>
      </w:r>
      <w:r>
        <w:t xml:space="preserve">» </w:t>
      </w:r>
      <w:proofErr w:type="spellStart"/>
      <w:r>
        <w:t>обшеразвивающего</w:t>
      </w:r>
      <w:proofErr w:type="spellEnd"/>
      <w:r>
        <w:t xml:space="preserve"> вида </w:t>
      </w:r>
      <w:r w:rsidRPr="00A65AD6">
        <w:t>(далее—ДОУ).</w:t>
      </w:r>
      <w:r w:rsidRPr="00A65AD6">
        <w:br/>
        <w:t>1.2. Комиссия является совещательным органом, который систематически осуществляет комплекс мероприятий по:</w:t>
      </w:r>
      <w:r w:rsidRPr="00A65AD6">
        <w:br/>
        <w:t>- выявлению и устранению причин и условий, порождающих коррупцию;</w:t>
      </w:r>
      <w:r w:rsidRPr="00A65AD6">
        <w:br/>
        <w:t>- выработке оптимальных механизмов защиты от проникновения коррупции в ДОУ, снижению в ДОУ коррупционных рисков;</w:t>
      </w:r>
      <w:r w:rsidRPr="00A65AD6">
        <w:br/>
        <w:t>- созданию единой системы мониторинга и информирования сотрудников по проблемам коррупции;</w:t>
      </w:r>
      <w:r w:rsidRPr="00A65AD6">
        <w:br/>
        <w:t>- антикоррупционной пропаганде и воспитанию;</w:t>
      </w:r>
      <w:r w:rsidRPr="00A65AD6">
        <w:br/>
        <w:t xml:space="preserve">- 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формирования </w:t>
      </w:r>
      <w:proofErr w:type="spellStart"/>
      <w:r w:rsidRPr="00A65AD6">
        <w:t>нетерпи¬мого</w:t>
      </w:r>
      <w:proofErr w:type="spellEnd"/>
      <w:r w:rsidRPr="00A65AD6">
        <w:t xml:space="preserve"> отношения к коррупции.</w:t>
      </w:r>
      <w:r w:rsidRPr="00A65AD6">
        <w:br/>
        <w:t>1.3. Для целей настоящего Положения применяются следующие понятия и определения:</w:t>
      </w:r>
      <w:r w:rsidRPr="00A65AD6">
        <w:br/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A65AD6">
        <w:br/>
        <w:t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  <w:r w:rsidRPr="00A65AD6">
        <w:br/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  <w:r w:rsidRPr="00A65AD6">
        <w:br/>
        <w:t>1.3.4.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  <w:r w:rsidRPr="00A65AD6">
        <w:br/>
        <w:t>В ДОУ субъектами антикоррупционной политики являются:</w:t>
      </w:r>
      <w:r w:rsidRPr="00A65AD6">
        <w:br/>
        <w:t>• педагогический коллектив и обслуживающий персонал;</w:t>
      </w:r>
      <w:r w:rsidRPr="00A65AD6">
        <w:br/>
        <w:t>• родители (законные представители);</w:t>
      </w:r>
      <w:r w:rsidRPr="00A65AD6">
        <w:br/>
        <w:t>• физические и юридические лица, заинтересованные в качественном оказании образовательных услуг .</w:t>
      </w:r>
      <w:r w:rsidRPr="00A65AD6"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A65AD6">
        <w:br/>
        <w:t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  <w:r w:rsidRPr="00A65AD6">
        <w:br/>
        <w:t xml:space="preserve">1.4. 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</w:t>
      </w:r>
      <w:r w:rsidRPr="00A65AD6">
        <w:lastRenderedPageBreak/>
        <w:t>коррупции», нормативными актами Министерства образования и науки Российской Федерации, Уставом ДОУ, другими нормативными правовыми актами ДОУ, а также настоящим Положением.</w:t>
      </w:r>
      <w:r w:rsidRPr="00A65AD6">
        <w:br/>
        <w:t>1.5. Настоящее положение вступает в силу с момента его утверждения заведующим ДОУ - председателем Комиссии по противодействию коррупции.</w:t>
      </w:r>
      <w:r w:rsidRPr="00A65AD6">
        <w:br/>
      </w:r>
      <w:r w:rsidRPr="003C4E3A">
        <w:rPr>
          <w:b/>
        </w:rPr>
        <w:t>2. Задачи Комиссии</w:t>
      </w:r>
      <w:r w:rsidRPr="003C4E3A">
        <w:rPr>
          <w:b/>
        </w:rPr>
        <w:br/>
      </w:r>
      <w:r w:rsidRPr="00A65AD6">
        <w:t>Комиссия для решения стоящих перед ней задач:</w:t>
      </w:r>
      <w:r w:rsidRPr="00A65AD6">
        <w:br/>
        <w:t>2.1. Участвует в разработке и реализации приоритетных направлений антикоррупционной политики.</w:t>
      </w:r>
      <w:r w:rsidRPr="00A65AD6">
        <w:br/>
        <w:t>2.2. Координирует деятельность ДОУ по устранению причин коррупции и условий им способствующих, выявлению и пресечению фактов коррупц</w:t>
      </w:r>
      <w:proofErr w:type="gramStart"/>
      <w:r w:rsidRPr="00A65AD6">
        <w:t>ии и её</w:t>
      </w:r>
      <w:proofErr w:type="gramEnd"/>
      <w:r w:rsidRPr="00A65AD6">
        <w:t xml:space="preserve"> проявлений.</w:t>
      </w:r>
      <w:r w:rsidRPr="00A65AD6">
        <w:br/>
        <w:t>2.3. Вносит предложения, направленные на реализацию мероприятий по устранению причин и условий, способствующих коррупции в ДОУ.</w:t>
      </w:r>
      <w:r w:rsidRPr="00A65AD6"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  <w:r w:rsidRPr="00A65AD6">
        <w:br/>
        <w:t>2.5. Оказывает консультативную помощь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 w:rsidRPr="00A65AD6"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</w:r>
      <w:r w:rsidRPr="003C4E3A">
        <w:rPr>
          <w:b/>
        </w:rPr>
        <w:t>3. Порядок формирования и деятельность Комиссии</w:t>
      </w:r>
      <w:r w:rsidRPr="00A65AD6">
        <w:br/>
        <w:t>3.1. Состав членов Комиссии (который представляет заведующий ДОУ)</w:t>
      </w:r>
      <w:r w:rsidRPr="00A65AD6">
        <w:br/>
        <w:t>рассматривается и утверждается на общем собрании работников ДОУ. Ход рассмотрения и принятое решение фиксируется в протоколе общего собрания, а состав Комиссии утверждается приказом заведующей.</w:t>
      </w:r>
      <w:r w:rsidRPr="00A65AD6">
        <w:br/>
        <w:t>3.2. В состав Комиссии входят:</w:t>
      </w:r>
      <w:r w:rsidRPr="00A65AD6">
        <w:br/>
        <w:t>- представители педагогического коллектива;</w:t>
      </w:r>
      <w:r w:rsidRPr="00A65AD6">
        <w:br/>
        <w:t>- представители от родителей;</w:t>
      </w:r>
      <w:r w:rsidRPr="00A65AD6">
        <w:br/>
        <w:t>- представитель профсоюзного комитета работников детского сада.</w:t>
      </w:r>
      <w:r w:rsidRPr="00A65AD6">
        <w:br/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A65AD6"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A65AD6">
        <w:br/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A65AD6">
        <w:br/>
        <w:t>3.6.Из состава Комиссии председателем назначаются заместитель председателя и</w:t>
      </w:r>
      <w:r w:rsidRPr="00A65AD6">
        <w:br/>
        <w:t>секретарь.</w:t>
      </w:r>
      <w:r w:rsidRPr="00A65AD6"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  <w:r w:rsidRPr="00A65AD6">
        <w:br/>
        <w:t>3.8.Секретарь Комиссии:</w:t>
      </w:r>
      <w:r w:rsidRPr="00A65AD6">
        <w:br/>
        <w:t>- организует подготовку материалов к заседанию Комиссии, а также проектов его решений;</w:t>
      </w:r>
      <w:r w:rsidRPr="00A65AD6">
        <w:br/>
        <w:t>- информирует членов Комиссии о месте, времени проведения и повестке дня очередного</w:t>
      </w:r>
      <w:r w:rsidRPr="00A65AD6">
        <w:br/>
        <w:t>заседания Комиссии, обеспечивает необходимыми справочно-информационными материалами.</w:t>
      </w:r>
      <w:r w:rsidRPr="00A65AD6">
        <w:br/>
        <w:t>Секретарь Комиссии свою деятельность осуществляет на общественных началах.</w:t>
      </w:r>
      <w:r w:rsidRPr="00A65AD6">
        <w:br/>
      </w:r>
      <w:r w:rsidRPr="003C4E3A">
        <w:rPr>
          <w:b/>
        </w:rPr>
        <w:t>4. Полномочия Комиссии</w:t>
      </w:r>
      <w:r w:rsidRPr="00A65AD6">
        <w:br/>
        <w:t>4.1. Комиссия координирует деятельность подразделений ДОУ по реализации мер противодействия коррупции.</w:t>
      </w:r>
      <w:r w:rsidRPr="00A65AD6">
        <w:br/>
        <w:t xml:space="preserve">4.2. Комиссия вносит предложения на рассмотрение Совета ДОУ по совершенствованию </w:t>
      </w:r>
      <w:r w:rsidRPr="00A65AD6">
        <w:lastRenderedPageBreak/>
        <w:t>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  <w:r w:rsidRPr="00A65AD6">
        <w:br/>
        <w:t>4.3. Участвует в разработке форм и методов осуществления антикоррупционной деятельности и контролирует их реализацию.</w:t>
      </w:r>
      <w:r w:rsidRPr="00A65AD6">
        <w:br/>
        <w:t xml:space="preserve">4.4. Содействует работе по проведению анализа и </w:t>
      </w:r>
      <w:proofErr w:type="gramStart"/>
      <w:r w:rsidRPr="00A65AD6">
        <w:t>экспертизы</w:t>
      </w:r>
      <w:proofErr w:type="gramEnd"/>
      <w:r w:rsidRPr="00A65AD6">
        <w:t xml:space="preserve"> издаваемых администрацией ДОУ документов нормативного характера по вопросам противодействия коррупции.</w:t>
      </w:r>
      <w:r w:rsidRPr="00A65AD6">
        <w:br/>
        <w:t>4.5. Рассматривает предложения о совершенствовании методической и организационной работы по противодействию коррупции в ДОУ.</w:t>
      </w:r>
      <w:r w:rsidRPr="00A65AD6">
        <w:br/>
        <w:t>4.6.Содействует внесению дополнений в нормативные правовые акты с учетом изменений действующего законодательства</w:t>
      </w:r>
      <w:r w:rsidRPr="00A65AD6">
        <w:br/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A65AD6">
        <w:br/>
        <w:t xml:space="preserve">4.8. </w:t>
      </w:r>
      <w:proofErr w:type="gramStart"/>
      <w:r w:rsidRPr="00A65AD6">
        <w:t>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ДОУ.</w:t>
      </w:r>
      <w:r w:rsidRPr="00A65AD6">
        <w:br/>
        <w:t>4.9.В зависимости от рассматриваемых вопросов, к участию в заседаниях Комиссии могут привлекаться иные лица, по согласованию с</w:t>
      </w:r>
      <w:proofErr w:type="gramEnd"/>
      <w:r w:rsidRPr="00A65AD6">
        <w:t xml:space="preserve"> председателем Комиссии.</w:t>
      </w:r>
      <w:r w:rsidRPr="00A65AD6">
        <w:br/>
        <w:t>4.10.Решения Комиссии принимаются на заседании открытым голосованием простым</w:t>
      </w:r>
      <w:r w:rsidRPr="00A65AD6"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  <w:r w:rsidRPr="00A65AD6">
        <w:br/>
      </w:r>
      <w:r w:rsidRPr="003C4E3A">
        <w:rPr>
          <w:b/>
        </w:rPr>
        <w:t>5. Председатель Комиссии</w:t>
      </w:r>
      <w:r w:rsidRPr="003C4E3A">
        <w:rPr>
          <w:b/>
        </w:rPr>
        <w:br/>
      </w:r>
      <w:r w:rsidRPr="00A65AD6">
        <w:t xml:space="preserve">5.1. </w:t>
      </w:r>
      <w:proofErr w:type="gramStart"/>
      <w:r w:rsidRPr="00A65AD6">
        <w:t>Определяет место, время проведения и повестку дня заседания Комиссии, в том числе</w:t>
      </w:r>
      <w:r w:rsidRPr="00A65AD6">
        <w:br/>
        <w:t>с участием представителей структурных подразделений ДОУ, не являющихся ее членами, в случае необходимости привлекает к работе специалистов.</w:t>
      </w:r>
      <w:r w:rsidRPr="00A65AD6"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 w:rsidRPr="00A65AD6">
        <w:br/>
        <w:t>5.3.Информирует Совет о результатах реализации мер противодействия</w:t>
      </w:r>
      <w:proofErr w:type="gramEnd"/>
      <w:r w:rsidRPr="00A65AD6">
        <w:t xml:space="preserve"> коррупции в ДОУ.</w:t>
      </w:r>
      <w:r w:rsidRPr="00A65AD6">
        <w:br/>
        <w:t xml:space="preserve">5.4.Дает соответствующие поручения своему заместителю, секретарю и членам Комиссии, осуществляет </w:t>
      </w:r>
      <w:proofErr w:type="gramStart"/>
      <w:r w:rsidRPr="00A65AD6">
        <w:t>контроль за</w:t>
      </w:r>
      <w:proofErr w:type="gramEnd"/>
      <w:r w:rsidRPr="00A65AD6">
        <w:t xml:space="preserve"> их выполнением.</w:t>
      </w:r>
      <w:r w:rsidRPr="00A65AD6">
        <w:br/>
        <w:t>5.5.Подписывает протокол заседания Комиссии.</w:t>
      </w:r>
      <w:r w:rsidRPr="00A65AD6">
        <w:br/>
        <w:t>5.6. Председатель Комиссии и члены Комиссии осуществляют свою деятельность на общественных началах.</w:t>
      </w:r>
      <w:r w:rsidRPr="00A65AD6">
        <w:br/>
      </w:r>
      <w:r w:rsidRPr="003C4E3A">
        <w:rPr>
          <w:b/>
        </w:rPr>
        <w:t>6. Обеспечение участия общественности и СМИ в деятельности Комиссии</w:t>
      </w:r>
      <w:r w:rsidRPr="00A65AD6"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A65AD6">
        <w:br/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  <w:r w:rsidRPr="00A65AD6">
        <w:br/>
      </w:r>
      <w:r w:rsidRPr="003C4E3A">
        <w:rPr>
          <w:b/>
        </w:rPr>
        <w:t>7. Взаимодействие</w:t>
      </w:r>
      <w:r w:rsidRPr="00A65AD6">
        <w:br/>
        <w:t xml:space="preserve">7.1. Председатель комиссии, заместитель председателя комиссии, секретарь </w:t>
      </w:r>
      <w:proofErr w:type="gramStart"/>
      <w:r w:rsidRPr="00A65AD6">
        <w:t>комиссии</w:t>
      </w:r>
      <w:proofErr w:type="gramEnd"/>
      <w:r w:rsidRPr="00A65AD6">
        <w:t xml:space="preserve"> и члены комиссии непосредственно взаимодействуют:</w:t>
      </w:r>
      <w:r w:rsidRPr="00A65AD6">
        <w:br/>
        <w:t>- с педагогом ДОУ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  <w:r w:rsidRPr="00A65AD6">
        <w:br/>
        <w:t>- с советом родителей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</w:t>
      </w:r>
      <w:proofErr w:type="gramStart"/>
      <w:r w:rsidRPr="00A65AD6">
        <w:t>.</w:t>
      </w:r>
      <w:proofErr w:type="gramEnd"/>
      <w:r w:rsidRPr="00A65AD6">
        <w:br/>
        <w:t xml:space="preserve">- </w:t>
      </w:r>
      <w:proofErr w:type="gramStart"/>
      <w:r w:rsidRPr="00A65AD6">
        <w:t>с</w:t>
      </w:r>
      <w:proofErr w:type="gramEnd"/>
      <w:r w:rsidRPr="00A65AD6">
        <w:t xml:space="preserve"> администрацией ДОУ по вопросам содействия в работе по проведению анализа и экспертизы </w:t>
      </w:r>
      <w:r w:rsidRPr="00A65AD6">
        <w:lastRenderedPageBreak/>
        <w:t>издаваемых документов нормативного характера в сфере противодействия коррупции;</w:t>
      </w:r>
      <w:r w:rsidRPr="00A65AD6">
        <w:br/>
        <w:t>- с работниками (сотрудниками) ДОУ и гражданами по рассмотрению их письменных обращений, связанных с вопросами противодействия коррупции в ДОУ;</w:t>
      </w:r>
      <w:r w:rsidRPr="00A65AD6">
        <w:br/>
        <w:t>- с правоохранительными органами по реализации мер, направленных на</w:t>
      </w:r>
      <w:r w:rsidRPr="00A65AD6">
        <w:br/>
        <w:t>предупреждение (профилактику) коррупции и на выявление субъектов коррупционных правонарушений.</w:t>
      </w:r>
      <w:r w:rsidRPr="00A65AD6">
        <w:br/>
        <w:t>7.2. Комиссия работает в тесном контакте:</w:t>
      </w:r>
      <w:r w:rsidRPr="00A65AD6"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  <w:r w:rsidRPr="00A65AD6">
        <w:br/>
      </w:r>
      <w:r w:rsidRPr="003C4E3A">
        <w:rPr>
          <w:b/>
        </w:rPr>
        <w:t>8. Внесение изменений</w:t>
      </w:r>
      <w:r w:rsidRPr="00A65AD6"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A65AD6">
        <w:br/>
        <w:t>8.2. Утверждение Положения с изменениями и дополнениями заведующим ДОУ осуществляется после принятия Положения решением общего собрания работников ДОУ.</w:t>
      </w:r>
      <w:r w:rsidRPr="00A65AD6">
        <w:br/>
      </w:r>
      <w:r w:rsidRPr="003C4E3A">
        <w:rPr>
          <w:b/>
        </w:rPr>
        <w:t>9. Рассылка</w:t>
      </w:r>
      <w:r w:rsidRPr="003C4E3A">
        <w:rPr>
          <w:b/>
        </w:rPr>
        <w:br/>
      </w:r>
      <w:r w:rsidRPr="00A65AD6">
        <w:t>9.1. Настоящее положение размещается на сайте ДОУ.</w:t>
      </w:r>
      <w:r w:rsidRPr="00A65AD6">
        <w:br/>
      </w:r>
      <w:r w:rsidRPr="003C4E3A">
        <w:rPr>
          <w:b/>
        </w:rPr>
        <w:t>10. Порядок создания, ликвидации, реорганизации и переименования</w:t>
      </w:r>
      <w:r w:rsidRPr="00A65AD6">
        <w:br/>
        <w:t>10.1. Комиссия создается, ликвидируется, реорганизуется и переименовывается приказом заведующего по решению Совета ДОУ.</w:t>
      </w:r>
      <w:r w:rsidR="00EA5218">
        <w:t xml:space="preserve">              </w:t>
      </w:r>
    </w:p>
    <w:p w:rsidR="00FF4B1C" w:rsidRDefault="00FF4B1C" w:rsidP="00FF4B1C"/>
    <w:p w:rsidR="00FF4B1C" w:rsidRPr="00E846D6" w:rsidRDefault="00EA5218" w:rsidP="00FF4B1C">
      <w:pPr>
        <w:rPr>
          <w:sz w:val="28"/>
          <w:szCs w:val="28"/>
        </w:rPr>
      </w:pPr>
      <w:r>
        <w:t xml:space="preserve"> </w:t>
      </w:r>
    </w:p>
    <w:p w:rsidR="00FF4B1C" w:rsidRPr="00A65AD6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Pr="006F165B" w:rsidRDefault="00EA5218" w:rsidP="00FF4B1C">
      <w:r>
        <w:t xml:space="preserve">            </w:t>
      </w:r>
    </w:p>
    <w:p w:rsidR="00FF4B1C" w:rsidRPr="006F165B" w:rsidRDefault="00FF4B1C" w:rsidP="00FF4B1C"/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B53885">
      <w:pPr>
        <w:rPr>
          <w:b/>
          <w:sz w:val="28"/>
          <w:szCs w:val="28"/>
        </w:rPr>
      </w:pPr>
    </w:p>
    <w:p w:rsidR="00B53885" w:rsidRPr="00B53885" w:rsidRDefault="00B53885" w:rsidP="00B53885">
      <w:pPr>
        <w:rPr>
          <w:b/>
        </w:rPr>
      </w:pPr>
      <w:r w:rsidRPr="00B53885">
        <w:rPr>
          <w:b/>
        </w:rPr>
        <w:lastRenderedPageBreak/>
        <w:t xml:space="preserve">Утверждаю   </w:t>
      </w:r>
    </w:p>
    <w:p w:rsidR="00B53885" w:rsidRDefault="00B53885" w:rsidP="00B53885">
      <w:pPr>
        <w:pStyle w:val="a7"/>
      </w:pPr>
      <w:r>
        <w:t>Заведующий МБДОУ</w:t>
      </w:r>
    </w:p>
    <w:p w:rsidR="00B53885" w:rsidRDefault="00B53885" w:rsidP="00B53885">
      <w:pPr>
        <w:pStyle w:val="a7"/>
      </w:pPr>
      <w:r>
        <w:t>«</w:t>
      </w:r>
      <w:proofErr w:type="spellStart"/>
      <w:r>
        <w:t>Тад-Магитлинский</w:t>
      </w:r>
      <w:proofErr w:type="spellEnd"/>
    </w:p>
    <w:p w:rsidR="00B53885" w:rsidRDefault="00B53885" w:rsidP="00B53885">
      <w:pPr>
        <w:pStyle w:val="a7"/>
      </w:pPr>
      <w:r>
        <w:t xml:space="preserve">детский  сад «Орленок»                                                     </w:t>
      </w:r>
    </w:p>
    <w:p w:rsidR="00B53885" w:rsidRDefault="00B53885" w:rsidP="00B53885">
      <w:pPr>
        <w:pStyle w:val="a7"/>
      </w:pPr>
      <w:r>
        <w:t xml:space="preserve">_______  </w:t>
      </w:r>
      <w:proofErr w:type="spellStart"/>
      <w:r>
        <w:t>Х.А.Мусакаева</w:t>
      </w:r>
      <w:proofErr w:type="spellEnd"/>
    </w:p>
    <w:p w:rsidR="00B53885" w:rsidRDefault="00B53885" w:rsidP="00B53885">
      <w:pPr>
        <w:pStyle w:val="a7"/>
      </w:pPr>
      <w:r>
        <w:t>Приказ №14 от 01.09.2019</w:t>
      </w: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FF4B1C" w:rsidRPr="00CE2D9E" w:rsidRDefault="00FF4B1C" w:rsidP="00FF4B1C">
      <w:pPr>
        <w:jc w:val="center"/>
        <w:rPr>
          <w:b/>
          <w:sz w:val="28"/>
          <w:szCs w:val="28"/>
        </w:rPr>
      </w:pPr>
      <w:r w:rsidRPr="00CE2D9E">
        <w:rPr>
          <w:b/>
          <w:sz w:val="28"/>
          <w:szCs w:val="28"/>
        </w:rPr>
        <w:t>Положение о противодействии коррупции</w:t>
      </w: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FF4B1C" w:rsidP="00EA5218">
      <w:pPr>
        <w:shd w:val="clear" w:color="auto" w:fill="FFFFFF"/>
        <w:spacing w:before="100" w:beforeAutospacing="1" w:after="100" w:afterAutospacing="1"/>
      </w:pPr>
      <w:r w:rsidRPr="00CE2D9E">
        <w:rPr>
          <w:b/>
        </w:rPr>
        <w:t>1. Общие положения</w:t>
      </w:r>
      <w:r w:rsidRPr="00CE2D9E">
        <w:rPr>
          <w:b/>
        </w:rPr>
        <w:br/>
      </w:r>
      <w:r w:rsidRPr="00CE2D9E"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  <w:r w:rsidRPr="00CE2D9E">
        <w:br/>
        <w:t xml:space="preserve"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МБДОУ детский сад </w:t>
      </w:r>
      <w:proofErr w:type="spellStart"/>
      <w:r w:rsidRPr="00CE2D9E">
        <w:t>с</w:t>
      </w:r>
      <w:proofErr w:type="gramStart"/>
      <w:r w:rsidRPr="00CE2D9E">
        <w:t>.Д</w:t>
      </w:r>
      <w:proofErr w:type="gramEnd"/>
      <w:r w:rsidRPr="00CE2D9E">
        <w:t>убовец</w:t>
      </w:r>
      <w:proofErr w:type="spellEnd"/>
      <w:r w:rsidRPr="00CE2D9E">
        <w:t xml:space="preserve"> (далее Учреждение).</w:t>
      </w:r>
      <w:r w:rsidRPr="00CE2D9E">
        <w:br/>
        <w:t>1.3. Для целей настоящего Положения используются следующие основные понятия:</w:t>
      </w:r>
      <w:r w:rsidRPr="00CE2D9E">
        <w:br/>
        <w:t xml:space="preserve">1.3.1. </w:t>
      </w:r>
      <w:proofErr w:type="gramStart"/>
      <w:r w:rsidRPr="00CE2D9E">
        <w:t>Коррупция это:</w:t>
      </w:r>
      <w:r w:rsidRPr="00CE2D9E"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</w:t>
      </w:r>
      <w:proofErr w:type="gramEnd"/>
      <w:r w:rsidRPr="00CE2D9E">
        <w:t xml:space="preserve"> физическими лицами;</w:t>
      </w:r>
      <w:r w:rsidRPr="00CE2D9E">
        <w:br/>
        <w:t>б) совершение деяний, указанных в подпункте «а» настоящего пункта, от имени или в интересах юридического лица;</w:t>
      </w:r>
      <w:r w:rsidRPr="00CE2D9E">
        <w:br/>
        <w:t xml:space="preserve">1.3.2. </w:t>
      </w:r>
      <w:proofErr w:type="gramStart"/>
      <w:r w:rsidRPr="00CE2D9E">
        <w:t>Противодействие коррупции – действия работников Учреждения по противодействию коррупции в пределах их полномочий:</w:t>
      </w:r>
      <w:r w:rsidRPr="00CE2D9E"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CE2D9E"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Pr="00CE2D9E">
        <w:br/>
        <w:t>в) по минимизации и (или) ликвидации последствий коррупционных правонарушений.</w:t>
      </w:r>
      <w:r w:rsidRPr="00CE2D9E">
        <w:br/>
        <w:t>1.4.</w:t>
      </w:r>
      <w:proofErr w:type="gramEnd"/>
      <w:r w:rsidRPr="00CE2D9E">
        <w:t xml:space="preserve"> Основные принципы противодействия коррупции:</w:t>
      </w:r>
      <w:r w:rsidRPr="00CE2D9E">
        <w:br/>
        <w:t>признание, обеспечение и защита основных прав и свобод человека и гражданина;</w:t>
      </w:r>
      <w:r w:rsidRPr="00CE2D9E">
        <w:br/>
        <w:t>законность;</w:t>
      </w:r>
      <w:r w:rsidRPr="00CE2D9E">
        <w:br/>
        <w:t>публичность и открытость деятельности органов управления и самоуправления;</w:t>
      </w:r>
      <w:r w:rsidRPr="00CE2D9E">
        <w:br/>
        <w:t>неотвратимость ответственности за совершение коррупционных правонарушений;</w:t>
      </w:r>
      <w:r w:rsidRPr="00CE2D9E">
        <w:br/>
        <w:t>комплексное использование организационных, информационно-пропагандистских и других мер;</w:t>
      </w:r>
      <w:r w:rsidRPr="00CE2D9E">
        <w:br/>
        <w:t>приоритетное применение мер по предупреждению коррупции.</w:t>
      </w:r>
      <w:r w:rsidRPr="00CE2D9E">
        <w:br/>
      </w:r>
      <w:r w:rsidRPr="003C4E3A">
        <w:rPr>
          <w:b/>
        </w:rPr>
        <w:t>2. Основные меры по профилактике коррупции</w:t>
      </w:r>
      <w:r w:rsidRPr="003C4E3A">
        <w:rPr>
          <w:b/>
        </w:rPr>
        <w:br/>
      </w:r>
      <w:r w:rsidRPr="00CE2D9E">
        <w:t>Профилактика коррупции осуществляется путем применения следующих основных мер:</w:t>
      </w:r>
      <w:r w:rsidRPr="00CE2D9E">
        <w:br/>
        <w:t>2.1. Формирование у работников Учреждения нетерпимости к коррупционному поведению.</w:t>
      </w:r>
      <w:r w:rsidRPr="00CE2D9E">
        <w:br/>
        <w:t>2.2. Формирование у родителей (законных представителей) воспитанников нетерпимости к коррупционному поведению.</w:t>
      </w:r>
      <w:r w:rsidRPr="00CE2D9E"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Pr="00CE2D9E">
        <w:br/>
        <w:t xml:space="preserve">2.4. Проведение мероприятий по разъяснению работникам Учреждения и родителям (законным </w:t>
      </w:r>
      <w:r w:rsidRPr="00CE2D9E">
        <w:lastRenderedPageBreak/>
        <w:t>представителям) воспитанников законодательства в сфере противодействия коррупции.</w:t>
      </w:r>
      <w:r w:rsidRPr="00CE2D9E">
        <w:br/>
      </w:r>
      <w:r w:rsidRPr="003C4E3A">
        <w:rPr>
          <w:b/>
        </w:rPr>
        <w:t>3. Основные направления по повышению эффективности</w:t>
      </w:r>
      <w:r w:rsidRPr="003C4E3A">
        <w:rPr>
          <w:b/>
        </w:rPr>
        <w:br/>
        <w:t>противодействия</w:t>
      </w:r>
      <w:r w:rsidRPr="00CE2D9E">
        <w:t xml:space="preserve"> коррупции</w:t>
      </w:r>
      <w:r w:rsidRPr="00CE2D9E"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CE2D9E"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Pr="00CE2D9E"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Pr="00CE2D9E"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Pr="00CE2D9E"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Pr="00CE2D9E">
        <w:br/>
      </w:r>
      <w:r w:rsidRPr="003C4E3A">
        <w:rPr>
          <w:b/>
        </w:rPr>
        <w:t>4. Организационные основы противодействия коррупции</w:t>
      </w:r>
      <w:r w:rsidRPr="003C4E3A">
        <w:rPr>
          <w:b/>
        </w:rPr>
        <w:br/>
      </w:r>
      <w:r w:rsidRPr="003C4E3A">
        <w:t>4.1. Общее руководство мероприятиями, направленными на противодействие коррупции,</w:t>
      </w:r>
      <w:r w:rsidRPr="00CE2D9E">
        <w:t xml:space="preserve"> осуществляют:</w:t>
      </w:r>
      <w:r w:rsidRPr="00CE2D9E">
        <w:br/>
        <w:t>работники администрации;</w:t>
      </w:r>
      <w:r w:rsidRPr="00CE2D9E">
        <w:br/>
        <w:t>должностное лицо, ответственное за профилактику коррупционных правонарушений в Учреждении.</w:t>
      </w:r>
      <w:r w:rsidRPr="00CE2D9E"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Pr="00CE2D9E">
        <w:br/>
        <w:t xml:space="preserve">4.3. </w:t>
      </w:r>
      <w:proofErr w:type="gramStart"/>
      <w:r w:rsidRPr="00CE2D9E">
        <w:t>Должностное лицо, ответственное за профилактику коррупционных правонарушений в Учреждении:</w:t>
      </w:r>
      <w:r w:rsidRPr="00CE2D9E">
        <w:br/>
        <w:t>разрабатывает и формирует план работы на текущий учебный год;</w:t>
      </w:r>
      <w:r w:rsidRPr="00CE2D9E">
        <w:br/>
        <w:t>по вопросам, относящимся к своей компетенции, в установленном порядке запрашивает информацию;</w:t>
      </w:r>
      <w:r w:rsidRPr="00CE2D9E"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CE2D9E">
        <w:br/>
        <w:t>контролирует деятельность администрации ДОУ в области противодействия коррупции;</w:t>
      </w:r>
      <w:proofErr w:type="gramEnd"/>
      <w:r w:rsidRPr="00CE2D9E">
        <w:br/>
      </w:r>
      <w:proofErr w:type="gramStart"/>
      <w:r w:rsidRPr="00CE2D9E">
        <w:t>информирует о результатах работы заведующего Учреждением;</w:t>
      </w:r>
      <w:r w:rsidRPr="00CE2D9E">
        <w:br/>
        <w:t>осуществляет противодействие коррупции в Учреждении в пределах своих полномочий;</w:t>
      </w:r>
      <w:r w:rsidRPr="00CE2D9E">
        <w:br/>
        <w:t>реализует меры, направленные на профилактику коррупции;</w:t>
      </w:r>
      <w:r w:rsidRPr="00CE2D9E">
        <w:br/>
        <w:t>вырабатывает механизмы защиты от проникновения коррупции в Учреждении;</w:t>
      </w:r>
      <w:r w:rsidRPr="00CE2D9E">
        <w:br/>
        <w:t>осуществляет антикоррупционную пропаганду и воспитание всех участников образовательного процесса в Учреждении;</w:t>
      </w:r>
      <w:r w:rsidRPr="00CE2D9E"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proofErr w:type="gramEnd"/>
      <w:r w:rsidRPr="00CE2D9E">
        <w:br/>
        <w:t>проводит проверки локальных актов Учреждения на соответствие действующему законодательству;</w:t>
      </w:r>
      <w:r w:rsidRPr="00CE2D9E">
        <w:br/>
        <w:t>проверяет выполнение работниками своих должностных обязанностей;</w:t>
      </w:r>
      <w:r w:rsidRPr="00CE2D9E">
        <w:br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Pr="00CE2D9E">
        <w:br/>
        <w:t>организует работу по устранению негативных последствий коррупционных проявлений;</w:t>
      </w:r>
      <w:r w:rsidRPr="00CE2D9E"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Pr="00CE2D9E">
        <w:br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Pr="00CE2D9E">
        <w:br/>
        <w:t>осуществляет противодействие коррупции в пределах своих полномочий:</w:t>
      </w:r>
      <w:r w:rsidRPr="00CE2D9E">
        <w:br/>
        <w:t xml:space="preserve">принимает заявления работников, родителей (законных представителей) воспитанников о фактах </w:t>
      </w:r>
      <w:r w:rsidRPr="00CE2D9E">
        <w:lastRenderedPageBreak/>
        <w:t>коррупционных проявлений должностными лицами.</w:t>
      </w:r>
      <w:r w:rsidRPr="00CE2D9E">
        <w:br/>
      </w:r>
      <w:r w:rsidRPr="003C4E3A">
        <w:rPr>
          <w:b/>
        </w:rPr>
        <w:t>5. Ответственность физических и юридических лиц</w:t>
      </w:r>
      <w:r w:rsidRPr="003C4E3A">
        <w:rPr>
          <w:b/>
        </w:rPr>
        <w:br/>
        <w:t>за коррупционные правонарушения</w:t>
      </w:r>
      <w:r w:rsidRPr="003C4E3A">
        <w:rPr>
          <w:b/>
        </w:rPr>
        <w:br/>
      </w:r>
      <w:r w:rsidRPr="00CE2D9E"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CE2D9E"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CE2D9E">
        <w:br/>
        <w:t>5.3. В случае</w:t>
      </w:r>
      <w:proofErr w:type="gramStart"/>
      <w:r w:rsidRPr="00CE2D9E">
        <w:t>,</w:t>
      </w:r>
      <w:proofErr w:type="gramEnd"/>
      <w:r w:rsidRPr="00CE2D9E">
        <w:t xml:space="preserve">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CE2D9E"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FF4B1C" w:rsidRPr="00CE2D9E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Pr="006F165B" w:rsidRDefault="00FF4B1C" w:rsidP="00EA5218"/>
    <w:p w:rsidR="00FF4B1C" w:rsidRPr="006F165B" w:rsidRDefault="00FF4B1C" w:rsidP="00EA5218"/>
    <w:p w:rsidR="00FF4B1C" w:rsidRPr="006F165B" w:rsidRDefault="00FF4B1C" w:rsidP="00EA5218"/>
    <w:p w:rsidR="00FF4B1C" w:rsidRPr="006F165B" w:rsidRDefault="00FF4B1C" w:rsidP="00EA5218"/>
    <w:p w:rsidR="00FF4B1C" w:rsidRDefault="00FF4B1C" w:rsidP="00EA5218"/>
    <w:p w:rsidR="00FF4B1C" w:rsidRDefault="00FF4B1C" w:rsidP="00EA5218"/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FF4B1C">
      <w:pPr>
        <w:jc w:val="center"/>
      </w:pPr>
    </w:p>
    <w:p w:rsidR="00EA5218" w:rsidRDefault="00EA5218" w:rsidP="00B53885"/>
    <w:p w:rsidR="00B53885" w:rsidRPr="00B53885" w:rsidRDefault="00B53885" w:rsidP="00B53885">
      <w:pPr>
        <w:rPr>
          <w:b/>
        </w:rPr>
      </w:pPr>
      <w:r w:rsidRPr="00B53885">
        <w:rPr>
          <w:b/>
        </w:rPr>
        <w:t xml:space="preserve">Утверждаю   </w:t>
      </w:r>
    </w:p>
    <w:p w:rsidR="00B53885" w:rsidRDefault="00B53885" w:rsidP="00B53885">
      <w:pPr>
        <w:pStyle w:val="a7"/>
      </w:pPr>
      <w:r>
        <w:t>Заведующий МБДОУ</w:t>
      </w:r>
    </w:p>
    <w:p w:rsidR="00B53885" w:rsidRDefault="00B53885" w:rsidP="00B53885">
      <w:pPr>
        <w:pStyle w:val="a7"/>
      </w:pPr>
      <w:r>
        <w:t>«</w:t>
      </w:r>
      <w:proofErr w:type="spellStart"/>
      <w:r>
        <w:t>Тад-Магитлинский</w:t>
      </w:r>
      <w:proofErr w:type="spellEnd"/>
    </w:p>
    <w:p w:rsidR="00B53885" w:rsidRDefault="00B53885" w:rsidP="00B53885">
      <w:pPr>
        <w:pStyle w:val="a7"/>
      </w:pPr>
      <w:r>
        <w:t xml:space="preserve">детский  сад «Орленок»                                                     </w:t>
      </w:r>
    </w:p>
    <w:p w:rsidR="00B53885" w:rsidRDefault="00B53885" w:rsidP="00B53885">
      <w:pPr>
        <w:pStyle w:val="a7"/>
      </w:pPr>
      <w:r>
        <w:t xml:space="preserve">_______  </w:t>
      </w:r>
      <w:proofErr w:type="spellStart"/>
      <w:r>
        <w:t>Х.А.Мусакаева</w:t>
      </w:r>
      <w:proofErr w:type="spellEnd"/>
    </w:p>
    <w:p w:rsidR="00B53885" w:rsidRDefault="00B53885" w:rsidP="00B53885">
      <w:pPr>
        <w:pStyle w:val="a7"/>
      </w:pPr>
      <w:r>
        <w:t>Приказ №14 от 01.09.2019</w:t>
      </w:r>
    </w:p>
    <w:p w:rsidR="00EA5218" w:rsidRDefault="00EA5218" w:rsidP="00EA5218">
      <w:pPr>
        <w:jc w:val="center"/>
        <w:rPr>
          <w:b/>
          <w:sz w:val="28"/>
          <w:szCs w:val="28"/>
        </w:rPr>
      </w:pPr>
    </w:p>
    <w:p w:rsidR="00FF4B1C" w:rsidRPr="00E846D6" w:rsidRDefault="00FF4B1C" w:rsidP="00FF4B1C">
      <w:pPr>
        <w:rPr>
          <w:sz w:val="28"/>
          <w:szCs w:val="28"/>
        </w:rPr>
      </w:pPr>
    </w:p>
    <w:p w:rsidR="00FF4B1C" w:rsidRPr="00D4118F" w:rsidRDefault="00FF4B1C" w:rsidP="00FF4B1C">
      <w:pPr>
        <w:jc w:val="center"/>
        <w:rPr>
          <w:b/>
          <w:sz w:val="28"/>
          <w:szCs w:val="28"/>
        </w:rPr>
      </w:pPr>
      <w:r w:rsidRPr="00D4118F">
        <w:rPr>
          <w:b/>
          <w:bCs/>
          <w:sz w:val="28"/>
          <w:szCs w:val="28"/>
        </w:rPr>
        <w:t>Положение о конфликте интересов</w:t>
      </w:r>
      <w:r w:rsidRPr="00D4118F">
        <w:rPr>
          <w:b/>
          <w:sz w:val="28"/>
          <w:szCs w:val="28"/>
        </w:rPr>
        <w:t xml:space="preserve"> </w:t>
      </w:r>
    </w:p>
    <w:p w:rsidR="00FF4B1C" w:rsidRPr="00CE2D9E" w:rsidRDefault="00FF4B1C" w:rsidP="00FF4B1C">
      <w:pPr>
        <w:jc w:val="both"/>
      </w:pPr>
      <w:r w:rsidRPr="00CE2D9E">
        <w:rPr>
          <w:rStyle w:val="a4"/>
        </w:rPr>
        <w:t> </w:t>
      </w:r>
      <w:r w:rsidRPr="00CE2D9E">
        <w:t xml:space="preserve"> </w:t>
      </w:r>
    </w:p>
    <w:p w:rsidR="00FF4B1C" w:rsidRPr="003C4E3A" w:rsidRDefault="00FF4B1C" w:rsidP="00FF4B1C">
      <w:pPr>
        <w:rPr>
          <w:b/>
        </w:rPr>
      </w:pPr>
      <w:r w:rsidRPr="003C4E3A">
        <w:rPr>
          <w:b/>
        </w:rPr>
        <w:t xml:space="preserve">1.                Общие положения </w:t>
      </w:r>
    </w:p>
    <w:p w:rsidR="00FF4B1C" w:rsidRPr="00CE2D9E" w:rsidRDefault="00FF4B1C" w:rsidP="00FF4B1C">
      <w:pPr>
        <w:ind w:left="1069"/>
      </w:pPr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1.1.    Своевременное выявление конфликта интере</w:t>
      </w:r>
      <w:r>
        <w:t>сов в деятельности работников М</w:t>
      </w:r>
      <w:r w:rsidRPr="00CE2D9E">
        <w:t xml:space="preserve">ДОУ является одним из ключевых элементов предотвращения коррупционных правонарушений. </w:t>
      </w:r>
    </w:p>
    <w:p w:rsidR="00FF4B1C" w:rsidRPr="00CE2D9E" w:rsidRDefault="00FF4B1C" w:rsidP="00FF4B1C">
      <w:pPr>
        <w:ind w:firstLine="851"/>
        <w:jc w:val="both"/>
      </w:pPr>
      <w:r w:rsidRPr="00CE2D9E">
        <w:t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</w:t>
      </w:r>
      <w:r>
        <w:t>ганизации) М</w:t>
      </w:r>
      <w:r w:rsidRPr="00CE2D9E">
        <w:t xml:space="preserve">ДОУ принято положение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>1.3.    Положение о конфликте интересов – это внутренний документ организации, устанавливающий порядок выявления и урегулирования конфликтов интере</w:t>
      </w:r>
      <w:r>
        <w:t>сов, возникающих у работников М</w:t>
      </w:r>
      <w:r w:rsidRPr="00CE2D9E">
        <w:t>ДОУ в ходе выполнения ими трудовых обязанностей. По</w:t>
      </w:r>
      <w:r>
        <w:t>ложение о конфликте интересов М</w:t>
      </w:r>
      <w:r w:rsidRPr="00CE2D9E">
        <w:t xml:space="preserve">ДОУ (далее - положение) включает следующие аспекты: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цели и задачи положения о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используемые в положении понятия и определения;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круг лиц, попадающих под действие положения;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основные принципы управления конфликтом интересов в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обязанности работников в связи с раскрытием и урегулированием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ответственность работников за несоблюдение положения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jc w:val="center"/>
        <w:rPr>
          <w:b/>
        </w:rPr>
      </w:pPr>
      <w:r w:rsidRPr="003C4E3A">
        <w:rPr>
          <w:b/>
        </w:rPr>
        <w:t xml:space="preserve">2.                </w:t>
      </w:r>
      <w:r w:rsidRPr="003C4E3A">
        <w:rPr>
          <w:b/>
          <w:iCs/>
        </w:rPr>
        <w:t>Круг лиц, попадающих под действие положения</w:t>
      </w:r>
      <w:r w:rsidRPr="003C4E3A">
        <w:rPr>
          <w:b/>
        </w:rPr>
        <w:t xml:space="preserve"> </w:t>
      </w:r>
    </w:p>
    <w:p w:rsidR="00FF4B1C" w:rsidRPr="00CE2D9E" w:rsidRDefault="00FF4B1C" w:rsidP="00FF4B1C">
      <w:pPr>
        <w:ind w:firstLine="851"/>
        <w:jc w:val="both"/>
      </w:pPr>
      <w:r w:rsidRPr="00CE2D9E">
        <w:t>Действие положения распро</w:t>
      </w:r>
      <w:r>
        <w:t>страняется на всех работников М</w:t>
      </w:r>
      <w:r w:rsidRPr="00CE2D9E">
        <w:t xml:space="preserve">ДОУ вне зависимости от уровня занимаемой должности.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284"/>
        </w:tabs>
        <w:jc w:val="center"/>
        <w:rPr>
          <w:b/>
        </w:rPr>
      </w:pPr>
      <w:r w:rsidRPr="003C4E3A">
        <w:rPr>
          <w:b/>
        </w:rPr>
        <w:t xml:space="preserve">3.  </w:t>
      </w:r>
      <w:r w:rsidRPr="003C4E3A">
        <w:rPr>
          <w:b/>
          <w:iCs/>
        </w:rPr>
        <w:t>Основные принципы управления конфликтом интересов в организации</w:t>
      </w:r>
      <w:r w:rsidRPr="003C4E3A">
        <w:rPr>
          <w:b/>
        </w:rPr>
        <w:t xml:space="preserve"> </w:t>
      </w:r>
    </w:p>
    <w:p w:rsidR="00FF4B1C" w:rsidRPr="00CE2D9E" w:rsidRDefault="00FF4B1C" w:rsidP="00FF4B1C"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3.1.    В основу работы по упра</w:t>
      </w:r>
      <w:r>
        <w:t>влению конфликтом интересов в М</w:t>
      </w:r>
      <w:r w:rsidRPr="00CE2D9E">
        <w:t xml:space="preserve">ДОУ положены следующие принципы: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обязательность раскрытия сведений о реальном или потенциальном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индивидуальное рассмотрение и оц</w:t>
      </w:r>
      <w:r>
        <w:t xml:space="preserve">енка </w:t>
      </w:r>
      <w:proofErr w:type="spellStart"/>
      <w:r>
        <w:t>репутационных</w:t>
      </w:r>
      <w:proofErr w:type="spellEnd"/>
      <w:r>
        <w:t xml:space="preserve"> рисков для М</w:t>
      </w:r>
      <w:r w:rsidRPr="00CE2D9E">
        <w:t xml:space="preserve">ДОУ при выявлении каждого конфликта интересов и его урегулирование;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конфиденциальность процесса раскрытия сведений о конфликте интересов и процесса его урегулирования; </w:t>
      </w:r>
    </w:p>
    <w:p w:rsidR="00FF4B1C" w:rsidRPr="00CE2D9E" w:rsidRDefault="00FF4B1C" w:rsidP="00FF4B1C">
      <w:pPr>
        <w:ind w:firstLine="851"/>
        <w:jc w:val="both"/>
      </w:pPr>
      <w:r>
        <w:t>соблюдение баланса интересов М</w:t>
      </w:r>
      <w:r w:rsidRPr="00CE2D9E">
        <w:t xml:space="preserve">ДОУ и работника при урегулировании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</w:t>
      </w:r>
      <w:r>
        <w:t>) М</w:t>
      </w:r>
      <w:r w:rsidRPr="00CE2D9E">
        <w:t xml:space="preserve">ДОУ.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3.2.    </w:t>
      </w:r>
      <w:r w:rsidRPr="00CE2D9E">
        <w:rPr>
          <w:iCs/>
        </w:rPr>
        <w:t>Обязанности работников в связи с раскрытием и урегулированием конфликта интересов:</w:t>
      </w:r>
      <w:r w:rsidRPr="00CE2D9E">
        <w:t xml:space="preserve"> </w:t>
      </w:r>
    </w:p>
    <w:p w:rsidR="00FF4B1C" w:rsidRPr="00CE2D9E" w:rsidRDefault="00FF4B1C" w:rsidP="00FF4B1C">
      <w:pPr>
        <w:ind w:firstLine="851"/>
        <w:jc w:val="both"/>
      </w:pPr>
      <w:r w:rsidRPr="00CE2D9E">
        <w:lastRenderedPageBreak/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избегать (по возможности) ситуаций и обстоятельств, которые могут привести к конфликту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раскрывать возникший (реальный) или потенциальный конфликт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содействовать урегулированию возникшего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3.3.    </w:t>
      </w:r>
      <w:r w:rsidRPr="00CE2D9E">
        <w:rPr>
          <w:iCs/>
        </w:rPr>
        <w:t>Порядок раскрытия конфликта интересов работником</w:t>
      </w:r>
      <w:r w:rsidRPr="00CE2D9E">
        <w:t xml:space="preserve"> </w:t>
      </w:r>
      <w:r>
        <w:t>М</w:t>
      </w:r>
      <w:r w:rsidRPr="00CE2D9E">
        <w:t xml:space="preserve">ДОУ и порядок его урегулирования, в том числе возможные способы разрешения возникшего конфликта интересов: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приеме на работу;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назначении на новую должность;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разовое раскрытие сведений по мере возникновения ситуаций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придти к выводу, что конфликт интересов имеет место, и использовать различные способы его разрешения, в том числе: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>добровольный отказ работ</w:t>
      </w:r>
      <w:r>
        <w:t>ника М</w:t>
      </w:r>
      <w:r w:rsidRPr="00CE2D9E">
        <w:t xml:space="preserve">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пересмотр и изменение функциональных обязанностей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отказ работника от своего личного интереса, порождающего конфликт с интересами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из организации по инициативе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3.6.    Приведенный перечень способов разрешения конфликта интересов не является исчерпывающим.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567"/>
          <w:tab w:val="left" w:pos="851"/>
        </w:tabs>
        <w:jc w:val="both"/>
        <w:rPr>
          <w:b/>
        </w:rPr>
      </w:pPr>
      <w:r w:rsidRPr="003C4E3A">
        <w:rPr>
          <w:b/>
        </w:rPr>
        <w:t xml:space="preserve">4.            </w:t>
      </w:r>
      <w:r w:rsidRPr="003C4E3A">
        <w:rPr>
          <w:b/>
          <w:iCs/>
        </w:rPr>
        <w:t>Определение лиц, ответственных за прием сведений о возникшем конфликте интересов и рассмотрение этих сведений</w:t>
      </w:r>
      <w:r w:rsidRPr="003C4E3A">
        <w:rPr>
          <w:b/>
        </w:rPr>
        <w:t xml:space="preserve"> </w:t>
      </w:r>
    </w:p>
    <w:p w:rsidR="00FF4B1C" w:rsidRPr="00CE2D9E" w:rsidRDefault="00FF4B1C" w:rsidP="00FF4B1C">
      <w:r w:rsidRPr="00CE2D9E">
        <w:t xml:space="preserve">  </w:t>
      </w:r>
    </w:p>
    <w:p w:rsidR="00FF4B1C" w:rsidRDefault="00FF4B1C" w:rsidP="00B53885">
      <w:proofErr w:type="gramStart"/>
      <w:r w:rsidRPr="00CE2D9E">
        <w:t xml:space="preserve">Ответственный за прием сведений о </w:t>
      </w:r>
      <w:bookmarkStart w:id="0" w:name="_GoBack"/>
      <w:r w:rsidRPr="00CE2D9E">
        <w:t xml:space="preserve">возникающих </w:t>
      </w:r>
      <w:bookmarkEnd w:id="0"/>
      <w:r w:rsidRPr="00CE2D9E">
        <w:t>(имеющихся) конфликтах интересов, а также ответственный за противодействие коррупции на</w:t>
      </w:r>
      <w:r>
        <w:t>значаются приказом  заведующего.</w:t>
      </w:r>
      <w:proofErr w:type="gramEnd"/>
    </w:p>
    <w:p w:rsidR="00B53885" w:rsidRPr="00B53885" w:rsidRDefault="00B53885" w:rsidP="00B53885">
      <w:pPr>
        <w:rPr>
          <w:b/>
        </w:rPr>
      </w:pPr>
      <w:r w:rsidRPr="00B53885">
        <w:rPr>
          <w:b/>
        </w:rPr>
        <w:lastRenderedPageBreak/>
        <w:t xml:space="preserve">Утверждаю   </w:t>
      </w:r>
    </w:p>
    <w:p w:rsidR="00B53885" w:rsidRDefault="00B53885" w:rsidP="00B53885">
      <w:pPr>
        <w:pStyle w:val="a7"/>
      </w:pPr>
      <w:r>
        <w:t>Заведующий МБДОУ</w:t>
      </w:r>
    </w:p>
    <w:p w:rsidR="00B53885" w:rsidRDefault="00B53885" w:rsidP="00B53885">
      <w:pPr>
        <w:pStyle w:val="a7"/>
      </w:pPr>
      <w:r>
        <w:t>«</w:t>
      </w:r>
      <w:proofErr w:type="spellStart"/>
      <w:r>
        <w:t>Тад-Магитлинский</w:t>
      </w:r>
      <w:proofErr w:type="spellEnd"/>
    </w:p>
    <w:p w:rsidR="00B53885" w:rsidRDefault="00B53885" w:rsidP="00B53885">
      <w:pPr>
        <w:pStyle w:val="a7"/>
      </w:pPr>
      <w:r>
        <w:t xml:space="preserve">детский  сад «Орленок»                                                     </w:t>
      </w:r>
    </w:p>
    <w:p w:rsidR="00B53885" w:rsidRDefault="00B53885" w:rsidP="00B53885">
      <w:pPr>
        <w:pStyle w:val="a7"/>
      </w:pPr>
      <w:r>
        <w:t xml:space="preserve">_______  </w:t>
      </w:r>
      <w:proofErr w:type="spellStart"/>
      <w:r>
        <w:t>Х.А.Мусакаева</w:t>
      </w:r>
      <w:proofErr w:type="spellEnd"/>
    </w:p>
    <w:p w:rsidR="00B53885" w:rsidRDefault="00B53885" w:rsidP="00B53885">
      <w:pPr>
        <w:pStyle w:val="a7"/>
      </w:pPr>
      <w:r>
        <w:t>Приказ №14 от 01.09.2019</w:t>
      </w:r>
    </w:p>
    <w:p w:rsidR="00EA5218" w:rsidRDefault="00EA5218" w:rsidP="00EA5218">
      <w:pPr>
        <w:jc w:val="center"/>
        <w:rPr>
          <w:b/>
          <w:sz w:val="28"/>
          <w:szCs w:val="28"/>
        </w:rPr>
      </w:pPr>
    </w:p>
    <w:p w:rsidR="00FF4B1C" w:rsidRPr="00E846D6" w:rsidRDefault="00FF4B1C" w:rsidP="00FF4B1C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 w:rsidR="00EA5218">
        <w:t xml:space="preserve"> </w:t>
      </w:r>
    </w:p>
    <w:p w:rsidR="00FF4B1C" w:rsidRDefault="00FF4B1C" w:rsidP="00FF4B1C"/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Кодекс</w:t>
      </w:r>
    </w:p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этики, служебного поведения  работников </w:t>
      </w:r>
    </w:p>
    <w:p w:rsidR="00FF4B1C" w:rsidRDefault="00FF4B1C" w:rsidP="00FF4B1C">
      <w:pPr>
        <w:pStyle w:val="a5"/>
        <w:spacing w:after="0"/>
        <w:rPr>
          <w:color w:val="000000"/>
        </w:rPr>
      </w:pPr>
      <w:r>
        <w:rPr>
          <w:rStyle w:val="a4"/>
          <w:color w:val="000000"/>
        </w:rPr>
        <w:t>1. Общие положения.</w:t>
      </w:r>
      <w:r>
        <w:rPr>
          <w:color w:val="000000"/>
        </w:rPr>
        <w:br/>
        <w:t xml:space="preserve">         Для того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 чтобы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  этики, служебного поведения работников   сформулированы и систематизированы нормы и принципы поведения, которым должны следовать</w:t>
      </w:r>
      <w:r>
        <w:rPr>
          <w:b/>
          <w:bCs/>
          <w:color w:val="000000"/>
        </w:rPr>
        <w:t xml:space="preserve"> все сотрудники</w:t>
      </w:r>
      <w:r>
        <w:rPr>
          <w:color w:val="000000"/>
        </w:rPr>
        <w:t xml:space="preserve"> Учреждения.</w:t>
      </w:r>
      <w:r>
        <w:rPr>
          <w:color w:val="000000"/>
        </w:rPr>
        <w:br/>
        <w:t>1.1. Кодекс  этики устанавливает принципы и нормы поведения должностных лиц и других работников детского сада, определяет правила взаимоотношений внутри ДОУ, а также взаимоотношений с родителями, органами власти, юридическими и физическими лицами.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1.2. Положения настоящего Кодекса разработаны с учетом миссии, философии и ценностей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b w:val="0"/>
          <w:bCs w:val="0"/>
          <w:color w:val="000000"/>
        </w:rPr>
      </w:pPr>
      <w:r>
        <w:rPr>
          <w:rStyle w:val="a4"/>
          <w:color w:val="000000"/>
        </w:rPr>
        <w:t xml:space="preserve">        Задача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Философия жизнедеятельности.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Философия – это система смыслов и ценностей, которая определяет жизнедеятельность ДОУ в целом и поведение каждого сотрудника.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 ценностям детского сада относятся: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1. Открытость, поддержка и сотрудничество.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 в ДОУ 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Педагоги и родители открыто делятся информацией, обсуждают проблемы, соблюдая </w:t>
      </w:r>
      <w:r>
        <w:rPr>
          <w:rStyle w:val="a4"/>
          <w:color w:val="000000"/>
        </w:rPr>
        <w:t>конфиденциальность.</w:t>
      </w:r>
      <w:r>
        <w:rPr>
          <w:color w:val="000000"/>
        </w:rPr>
        <w:t> Комментарии педагогов корректны и носят оптимистичный, позитивный характер.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 xml:space="preserve">2. </w:t>
      </w:r>
      <w:proofErr w:type="spellStart"/>
      <w:r>
        <w:rPr>
          <w:rStyle w:val="a4"/>
          <w:color w:val="000000"/>
        </w:rPr>
        <w:t>Инновационность</w:t>
      </w:r>
      <w:proofErr w:type="spellEnd"/>
      <w:r>
        <w:rPr>
          <w:rStyle w:val="a4"/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стремятся узнавать и осваивать новые, современные технологии уместно, деликатно, квалифицированно их интегрировать в жизнедеятельность ДОУ.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3. Индивидуализация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Каждый участник образовательного процесса  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4. Преемственность.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Цели, задачи, содержание стиль взаимоотношения с ребенком согласуются между педагогами ступеней образования и между педагогами и специалистами ДОУ.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Традиции и стили семейного и общественного воспитания </w:t>
      </w:r>
      <w:proofErr w:type="gramStart"/>
      <w:r>
        <w:rPr>
          <w:color w:val="000000"/>
        </w:rPr>
        <w:t>являются для нас равноценными и уникальный опыт каждой из сторон используется</w:t>
      </w:r>
      <w:proofErr w:type="gramEnd"/>
      <w:r>
        <w:rPr>
          <w:color w:val="000000"/>
        </w:rPr>
        <w:t xml:space="preserve"> для обогащения практики воспитания в семье и ДОУ.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5. Здоровье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Здоровье – мы понимаем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каждого участника образовательного процесса. Это обеспечивается </w:t>
      </w:r>
      <w:proofErr w:type="spellStart"/>
      <w:r>
        <w:rPr>
          <w:color w:val="000000"/>
        </w:rPr>
        <w:t>здоровьесберегающими</w:t>
      </w:r>
      <w:proofErr w:type="spellEnd"/>
      <w:r>
        <w:rPr>
          <w:color w:val="000000"/>
        </w:rPr>
        <w:t xml:space="preserve"> технологиями, разработкой и реализацией новых программ и проектов.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6. Профессионализм и высокое качество образовательных услуг.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стремятся в совершенстве овладеть профессиональными знаниями и умениями. 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. Действие настоящего Кодекса распространяется на всех должностных лиц и других работников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внутренними локальными актами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7. Взаимоотношения сотрудников в учреждении.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взаимного уважения и взаимопомощи;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открытости и доброжелательности;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командной работы и ориентации на сотрудничество.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Любые формы пренебрежительного или оскорбительного отношения друг к другу являются недопустимыми.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rStyle w:val="a4"/>
          <w:color w:val="000000"/>
        </w:rPr>
        <w:t>8. Взаимоотношения с родителями (законными представителями) воспитанников и иными посетителями Учреждения. </w:t>
      </w:r>
      <w:r>
        <w:rPr>
          <w:rStyle w:val="a4"/>
          <w:color w:val="000000"/>
        </w:rPr>
        <w:br/>
      </w:r>
      <w:r>
        <w:rPr>
          <w:color w:val="000000"/>
        </w:rPr>
        <w:t>Во взаимоотношениях с родителями и иными посетителями сотрудники должны руководствоваться принципами: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уважения, доброжелательности и корректности;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не должны разглашать информацию, которая может нанести им или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FF4B1C" w:rsidRDefault="00FF4B1C" w:rsidP="00FF4B1C">
      <w:pPr>
        <w:rPr>
          <w:b/>
        </w:rPr>
      </w:pPr>
      <w:r>
        <w:rPr>
          <w:b/>
        </w:rPr>
        <w:t>9. Взаимоотношения с Администрацией.</w:t>
      </w:r>
    </w:p>
    <w:p w:rsidR="00FF4B1C" w:rsidRDefault="00FF4B1C" w:rsidP="00FF4B1C">
      <w:pPr>
        <w:jc w:val="both"/>
      </w:pPr>
      <w:r>
        <w:t>- Образовательное  учреждение базируется на принципах свободы слова и убеждений, терпимости, демократичности и справедливости.</w:t>
      </w:r>
    </w:p>
    <w:p w:rsidR="00FF4B1C" w:rsidRDefault="00FF4B1C" w:rsidP="00FF4B1C">
      <w:pPr>
        <w:jc w:val="both"/>
      </w:pPr>
      <w:r>
        <w:t xml:space="preserve">-  В </w:t>
      </w:r>
      <w:r>
        <w:rPr>
          <w:color w:val="000000"/>
        </w:rPr>
        <w:t xml:space="preserve">ДОУ </w:t>
      </w:r>
      <w: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</w:t>
      </w:r>
    </w:p>
    <w:p w:rsidR="00FF4B1C" w:rsidRDefault="00FF4B1C" w:rsidP="00FF4B1C">
      <w:pPr>
        <w:jc w:val="both"/>
      </w:pPr>
      <w:r>
        <w:t xml:space="preserve"> Администрация ДОУ 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FF4B1C" w:rsidRDefault="00FF4B1C" w:rsidP="00FF4B1C">
      <w:pPr>
        <w:jc w:val="both"/>
      </w:pPr>
      <w: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FF4B1C" w:rsidRDefault="00FF4B1C" w:rsidP="00FF4B1C">
      <w:pPr>
        <w:jc w:val="both"/>
      </w:pPr>
      <w: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FF4B1C" w:rsidRDefault="00FF4B1C" w:rsidP="00FF4B1C">
      <w:pPr>
        <w:jc w:val="both"/>
      </w:pPr>
      <w:r>
        <w:t xml:space="preserve">-  Оценки и решения  заведующего ДОУ  должны быть беспристрастными и основываться на фактах и реальных заслугах педагогов. Претенденты на более высокую квалификационную </w:t>
      </w:r>
      <w:r>
        <w:lastRenderedPageBreak/>
        <w:t>категорию должны отбираться и поддерживаться независимо от их личной близости или покорности  Администрации.</w:t>
      </w:r>
    </w:p>
    <w:p w:rsidR="00FF4B1C" w:rsidRDefault="00FF4B1C" w:rsidP="00FF4B1C">
      <w:pPr>
        <w:jc w:val="both"/>
      </w:pPr>
      <w: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FF4B1C" w:rsidRDefault="00FF4B1C" w:rsidP="00FF4B1C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10. Поддержание и укрепление имиджа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Для поддержания и укрепления имиджа ДОУ Учреждение осуществляет следующие основные мероприятия: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повышение престижа профессий работников учреждения  </w:t>
      </w:r>
      <w:proofErr w:type="gramStart"/>
      <w:r>
        <w:rPr>
          <w:color w:val="000000"/>
        </w:rPr>
        <w:t>через</w:t>
      </w:r>
      <w:proofErr w:type="gramEnd"/>
      <w:r>
        <w:rPr>
          <w:color w:val="000000"/>
        </w:rPr>
        <w:t>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конкурсы педагогического мастерства,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открытые конференции и семинары для других учреждений,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публикация опыта работы в </w:t>
      </w:r>
      <w:proofErr w:type="gramStart"/>
      <w:r>
        <w:rPr>
          <w:color w:val="000000"/>
        </w:rPr>
        <w:t>научных</w:t>
      </w:r>
      <w:proofErr w:type="gramEnd"/>
      <w:r>
        <w:rPr>
          <w:color w:val="000000"/>
        </w:rPr>
        <w:t xml:space="preserve"> и сайта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11. Формирование и развитие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Внешним элементом стиля является: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Деловой стиль в одежде, который предполагает: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Аккуратность. Работник  ДОУ всегда должен выглядеть аккуратно, быть одет в чистую, выглаженную, неизношенную одежду.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Адекватность. Внешний вид должен соответствовать стилю образовательного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Независимо от времени года необходимо носить сменную обувь</w:t>
      </w:r>
      <w:proofErr w:type="gramStart"/>
      <w:r>
        <w:rPr>
          <w:color w:val="000000"/>
        </w:rPr>
        <w:t>.(</w:t>
      </w:r>
      <w:proofErr w:type="gramEnd"/>
      <w:r>
        <w:rPr>
          <w:color w:val="000000"/>
        </w:rPr>
        <w:t>Не допускается: сланцы, домашняя, массивная обувь, изношенная, потерявшая форму, грязная обувь, обувь не зафиксированная по ноге).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Помимо этого важнейшим элементом стиля учреждения является культура речи сотрудников. 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12.Требования к речи педагога: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>
        <w:rPr>
          <w:color w:val="000000"/>
        </w:rPr>
        <w:t>внутритекстовой</w:t>
      </w:r>
      <w:proofErr w:type="spellEnd"/>
      <w:r>
        <w:rPr>
          <w:color w:val="000000"/>
        </w:rPr>
        <w:t xml:space="preserve"> связи.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 xml:space="preserve"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</w:t>
      </w:r>
      <w:r>
        <w:rPr>
          <w:color w:val="000000"/>
        </w:rPr>
        <w:lastRenderedPageBreak/>
        <w:t>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Поведение сотрудников на рабочем месте является так же одним из важных элементов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Учреждении приветствуется здоровый образ жизни!</w:t>
      </w:r>
    </w:p>
    <w:p w:rsidR="00FF4B1C" w:rsidRDefault="00FF4B1C" w:rsidP="00FF4B1C">
      <w:pPr>
        <w:jc w:val="both"/>
        <w:rPr>
          <w:b/>
          <w:color w:val="008000"/>
        </w:rPr>
      </w:pPr>
      <w:r>
        <w:rPr>
          <w:b/>
          <w:color w:val="000000"/>
        </w:rPr>
        <w:t>13.Правила пользования средствами мобильной связи в ДОУ</w:t>
      </w:r>
      <w:r>
        <w:rPr>
          <w:b/>
          <w:color w:val="008000"/>
        </w:rPr>
        <w:t xml:space="preserve"> 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Рекомендуется использовать  мобильный телефон при нахождении в ДОУ либо стандартный звонок телефона, либо классическую музыку. Запрещается использование в ДОУ гарнитуры мобильных телефонов.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На время телефонного разговора запрещено оставлять воспитанников без присмотра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Разговор по мобильному телефону не должен быть длительным.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14.Использование информационных ресурсов 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 Работники   и Административные работники должны бережно и обоснованно расходовать материальные и другие ресурсы. </w:t>
      </w:r>
      <w:proofErr w:type="gramStart"/>
      <w:r>
        <w:rPr>
          <w:color w:val="000000"/>
        </w:rPr>
        <w:t>Они не должны использовать имущество 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  <w:r>
        <w:rPr>
          <w:color w:val="000000"/>
        </w:rPr>
        <w:t xml:space="preserve">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15 . Конфликт интересов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должны избегать ситуаций, которые могут привести к конфликту личных интересов и интересов учреждения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>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других ситуаций, которые могут привести к неблагоприятным для Учреждения последствиям.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>16. Подарки и помощь ДОУ</w:t>
      </w:r>
    </w:p>
    <w:p w:rsidR="00FF4B1C" w:rsidRDefault="00FF4B1C" w:rsidP="00FF4B1C">
      <w:pPr>
        <w:jc w:val="both"/>
      </w:pPr>
      <w:r>
        <w:t>- Сотрудник ДОУ  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FF4B1C" w:rsidRDefault="00FF4B1C" w:rsidP="00FF4B1C">
      <w:pPr>
        <w:jc w:val="both"/>
      </w:pPr>
      <w: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FF4B1C" w:rsidRDefault="00FF4B1C" w:rsidP="00FF4B1C">
      <w:pPr>
        <w:jc w:val="both"/>
      </w:pPr>
      <w:r>
        <w:t xml:space="preserve">- Работник  может принимать лишь те подарки, которые: </w:t>
      </w:r>
    </w:p>
    <w:p w:rsidR="00FF4B1C" w:rsidRDefault="00FF4B1C" w:rsidP="00FF4B1C">
      <w:pPr>
        <w:jc w:val="both"/>
      </w:pPr>
      <w:r>
        <w:t xml:space="preserve">1) преподносятся </w:t>
      </w:r>
      <w:proofErr w:type="gramStart"/>
      <w:r>
        <w:t>совершенно  добровольно</w:t>
      </w:r>
      <w:proofErr w:type="gramEnd"/>
      <w:r>
        <w:t xml:space="preserve">; </w:t>
      </w:r>
    </w:p>
    <w:p w:rsidR="00FF4B1C" w:rsidRDefault="00FF4B1C" w:rsidP="00FF4B1C">
      <w:pPr>
        <w:jc w:val="both"/>
      </w:pPr>
      <w:r>
        <w:t xml:space="preserve">2) не имеют и не могут иметь своей целью подкуп сотрудника; </w:t>
      </w:r>
    </w:p>
    <w:p w:rsidR="00FF4B1C" w:rsidRDefault="00FF4B1C" w:rsidP="00FF4B1C">
      <w:pPr>
        <w:jc w:val="both"/>
      </w:pPr>
      <w: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FF4B1C" w:rsidRDefault="00FF4B1C" w:rsidP="00FF4B1C">
      <w:pPr>
        <w:jc w:val="both"/>
      </w:pPr>
      <w:r>
        <w:lastRenderedPageBreak/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</w:t>
      </w:r>
      <w:proofErr w:type="gramStart"/>
      <w:r>
        <w:rPr>
          <w:color w:val="000000"/>
        </w:rPr>
        <w:t>Заведующий  Учреждения</w:t>
      </w:r>
      <w:proofErr w:type="gramEnd"/>
      <w:r>
        <w:rPr>
          <w:color w:val="000000"/>
        </w:rPr>
        <w:t xml:space="preserve">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17. Порядок присоединения к Кодексу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Учреждения,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18. Меры, принимаемые к нарушителям правил и норм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Качество реализации настоящего Кодекса будет обсуждаться в рамках общего собрания трудового </w:t>
      </w:r>
      <w:proofErr w:type="gramStart"/>
      <w:r>
        <w:rPr>
          <w:color w:val="000000"/>
        </w:rPr>
        <w:t>коллектива</w:t>
      </w:r>
      <w:proofErr w:type="gramEnd"/>
      <w:r>
        <w:rPr>
          <w:color w:val="000000"/>
        </w:rPr>
        <w:t xml:space="preserve"> и отслеживаться через систему обратной связи (анкетирование).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19. Заключительные положения.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B53885" w:rsidRPr="00B53885" w:rsidRDefault="00B53885" w:rsidP="00B53885">
      <w:pPr>
        <w:rPr>
          <w:b/>
        </w:rPr>
      </w:pPr>
      <w:r w:rsidRPr="00B53885">
        <w:rPr>
          <w:b/>
        </w:rPr>
        <w:t xml:space="preserve">Утверждаю   </w:t>
      </w:r>
    </w:p>
    <w:p w:rsidR="00B53885" w:rsidRDefault="00B53885" w:rsidP="00B53885">
      <w:pPr>
        <w:pStyle w:val="a7"/>
      </w:pPr>
      <w:r>
        <w:t>Заведующий МБДОУ</w:t>
      </w:r>
    </w:p>
    <w:p w:rsidR="00B53885" w:rsidRDefault="00B53885" w:rsidP="00B53885">
      <w:pPr>
        <w:pStyle w:val="a7"/>
      </w:pPr>
      <w:r>
        <w:t>«</w:t>
      </w:r>
      <w:proofErr w:type="spellStart"/>
      <w:r>
        <w:t>Тад-Магитлинский</w:t>
      </w:r>
      <w:proofErr w:type="spellEnd"/>
    </w:p>
    <w:p w:rsidR="00B53885" w:rsidRDefault="00B53885" w:rsidP="00B53885">
      <w:pPr>
        <w:pStyle w:val="a7"/>
      </w:pPr>
      <w:r>
        <w:t xml:space="preserve">детский  сад «Орленок»                                                     </w:t>
      </w:r>
    </w:p>
    <w:p w:rsidR="00B53885" w:rsidRDefault="00B53885" w:rsidP="00B53885">
      <w:pPr>
        <w:pStyle w:val="a7"/>
      </w:pPr>
      <w:r>
        <w:t xml:space="preserve">_______  </w:t>
      </w:r>
      <w:proofErr w:type="spellStart"/>
      <w:r>
        <w:t>Х.А.Мусакаева</w:t>
      </w:r>
      <w:proofErr w:type="spellEnd"/>
    </w:p>
    <w:p w:rsidR="00B53885" w:rsidRDefault="00B53885" w:rsidP="00B53885">
      <w:pPr>
        <w:pStyle w:val="a7"/>
      </w:pPr>
      <w:r>
        <w:t>Приказ №14 от 01.09.2019</w:t>
      </w:r>
    </w:p>
    <w:p w:rsidR="00EA5218" w:rsidRDefault="00EA5218" w:rsidP="00EA5218">
      <w:pPr>
        <w:jc w:val="center"/>
        <w:rPr>
          <w:b/>
          <w:sz w:val="28"/>
          <w:szCs w:val="28"/>
        </w:rPr>
      </w:pP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Стандарты и процедуры </w:t>
      </w:r>
    </w:p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направленные на обеспечение добросовестной работы и поведения работников </w:t>
      </w:r>
    </w:p>
    <w:p w:rsidR="00FF4B1C" w:rsidRDefault="00FF4B1C" w:rsidP="00FF4B1C">
      <w:pPr>
        <w:pStyle w:val="a5"/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  <w:sz w:val="28"/>
          <w:szCs w:val="28"/>
        </w:rPr>
      </w:pP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               Работа в детском </w:t>
      </w:r>
      <w:proofErr w:type="gramStart"/>
      <w:r>
        <w:rPr>
          <w:color w:val="1A1A1A"/>
        </w:rPr>
        <w:t>саду</w:t>
      </w:r>
      <w:proofErr w:type="gramEnd"/>
      <w:r>
        <w:rPr>
          <w:color w:val="1A1A1A"/>
        </w:rPr>
        <w:t xml:space="preserve">  безусловно требует добросовестности, честности, доброты в ее деятельности, что является залогом нашего успеха.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>
        <w:rPr>
          <w:color w:val="1A1A1A"/>
        </w:rPr>
        <w:t>коррупции</w:t>
      </w:r>
      <w:proofErr w:type="gramEnd"/>
      <w:r>
        <w:rPr>
          <w:color w:val="1A1A1A"/>
        </w:rPr>
        <w:t xml:space="preserve"> и мы ожидаем от всех наших работников  вступления на этот путь.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1. Наши ценности</w:t>
      </w:r>
    </w:p>
    <w:p w:rsidR="00FF4B1C" w:rsidRDefault="00FF4B1C" w:rsidP="00FF4B1C">
      <w:pPr>
        <w:pStyle w:val="a5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            Основу  составляют три ведущих принципа: </w:t>
      </w:r>
      <w:r>
        <w:rPr>
          <w:b/>
          <w:color w:val="1A1A1A"/>
        </w:rPr>
        <w:t>добросовестность, прозрачность, развитие.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1.1. Добросовестность означает непреклонное следование требованиям закона и надлежащее выполнение обязательств, принимаемых обществом. </w:t>
      </w:r>
      <w:r>
        <w:rPr>
          <w:color w:val="1A1A1A"/>
          <w:sz w:val="18"/>
        </w:rPr>
        <w:t>Г</w:t>
      </w:r>
      <w:r>
        <w:rPr>
          <w:color w:val="1A1A1A"/>
        </w:rPr>
        <w:t>лавная цель – общекультурные, общечеловеческие, общегосударственные требования к деятельности работника.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2. Законность и противодействие коррупции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              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2.1. Общие требования к взаимодействию с третьими лицами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 нравственную сторону его деятельности, устанавливает, четкие этические нормы служебного поведения.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lastRenderedPageBreak/>
        <w:t xml:space="preserve">Любые отношения 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>
        <w:rPr>
          <w:color w:val="1A1A1A"/>
        </w:rPr>
        <w:t>Ответственный</w:t>
      </w:r>
      <w:proofErr w:type="gramEnd"/>
      <w:r>
        <w:rPr>
          <w:color w:val="1A1A1A"/>
        </w:rPr>
        <w:t xml:space="preserve"> за организацию работы по профилактике коррупционных и иных правонарушений  в детском саду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2.2. Отношения с поставщиками.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2.3. Отношения с потребителями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Добросовестное исполнение обязательств и постоянное улучшение </w:t>
      </w:r>
      <w:proofErr w:type="gramStart"/>
      <w:r>
        <w:rPr>
          <w:color w:val="1A1A1A"/>
        </w:rPr>
        <w:t>качества услуг, предоставляемые  Учреждением являются</w:t>
      </w:r>
      <w:proofErr w:type="gramEnd"/>
      <w:r>
        <w:rPr>
          <w:color w:val="1A1A1A"/>
        </w:rPr>
        <w:t xml:space="preserve"> нашими главными приоритетами в отношениях с детьми и родителями (законными представителями).</w:t>
      </w:r>
      <w:r>
        <w:rPr>
          <w:color w:val="1A1A1A"/>
          <w:sz w:val="18"/>
        </w:rPr>
        <w:t xml:space="preserve"> </w:t>
      </w:r>
      <w:r>
        <w:rPr>
          <w:color w:val="1A1A1A"/>
        </w:rPr>
        <w:t>Деятельность 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2.4. Мошенническая деятельность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2.5. Деятельность с использованием методов принуждения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2.6. Деятельность на основе сговора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2.7. Обструкционная деятельность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>
        <w:rPr>
          <w:color w:val="1A1A1A"/>
        </w:rPr>
        <w:t>ств  дл</w:t>
      </w:r>
      <w:proofErr w:type="gramEnd"/>
      <w:r>
        <w:rPr>
          <w:color w:val="1A1A1A"/>
        </w:rPr>
        <w:t xml:space="preserve">я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</w:t>
      </w:r>
      <w:r>
        <w:rPr>
          <w:color w:val="1A1A1A"/>
        </w:rPr>
        <w:lastRenderedPageBreak/>
        <w:t>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3. Обращение с подарками</w:t>
      </w:r>
    </w:p>
    <w:p w:rsidR="00FF4B1C" w:rsidRDefault="00FF4B1C" w:rsidP="00FF4B1C">
      <w:pPr>
        <w:pStyle w:val="a5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Наш подход к подаркам, льготам и иным выгодам основан на трех принципах: </w:t>
      </w:r>
      <w:r>
        <w:rPr>
          <w:b/>
          <w:color w:val="1A1A1A"/>
        </w:rPr>
        <w:t>законности, ответственности и уместности.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3.1. Общие требования к обращению с подарками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Работникам Учреждения строго запрещается </w:t>
      </w:r>
      <w:r>
        <w:rPr>
          <w:b/>
          <w:color w:val="1A1A1A"/>
        </w:rPr>
        <w:t>принимать подарки (выгоды)</w:t>
      </w:r>
      <w:r>
        <w:rPr>
          <w:color w:val="1A1A1A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3.2.1. </w:t>
      </w:r>
      <w:proofErr w:type="gramStart"/>
      <w:r>
        <w:rPr>
          <w:color w:val="1A1A1A"/>
        </w:rPr>
        <w:t>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4. Недопущение конфликта интересов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Во избежание конфликта интересов, работники Учреждения должны выполнять следующие требования:</w:t>
      </w:r>
    </w:p>
    <w:p w:rsidR="00FF4B1C" w:rsidRDefault="00FF4B1C" w:rsidP="00FF4B1C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FF4B1C" w:rsidRDefault="00FF4B1C" w:rsidP="00FF4B1C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5. Конфиденциальность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FF4B1C" w:rsidRDefault="00FF4B1C" w:rsidP="00FF4B1C"/>
    <w:p w:rsidR="00FF4B1C" w:rsidRDefault="00FF4B1C" w:rsidP="00FF4B1C"/>
    <w:p w:rsidR="00FF4B1C" w:rsidRDefault="00FF4B1C" w:rsidP="00FF4B1C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Памятка </w:t>
      </w:r>
    </w:p>
    <w:p w:rsidR="00FF4B1C" w:rsidRDefault="00FF4B1C" w:rsidP="00FF4B1C">
      <w:pPr>
        <w:spacing w:before="100" w:beforeAutospacing="1" w:after="100" w:afterAutospacing="1"/>
        <w:jc w:val="center"/>
        <w:outlineLvl w:val="0"/>
      </w:pPr>
      <w:r>
        <w:rPr>
          <w:b/>
          <w:bCs/>
          <w:sz w:val="40"/>
          <w:szCs w:val="40"/>
        </w:rPr>
        <w:t>"Как противодействовать коррупции"</w:t>
      </w:r>
    </w:p>
    <w:p w:rsidR="00FF4B1C" w:rsidRDefault="00FF4B1C" w:rsidP="00FF4B1C">
      <w:pPr>
        <w:spacing w:before="100" w:beforeAutospacing="1" w:after="100" w:afterAutospacing="1"/>
        <w:jc w:val="both"/>
        <w:outlineLvl w:val="1"/>
        <w:rPr>
          <w:rFonts w:ascii="Verdana" w:hAnsi="Verdana"/>
          <w:b/>
          <w:bCs/>
          <w:sz w:val="36"/>
          <w:szCs w:val="36"/>
        </w:rPr>
      </w:pPr>
      <w:r>
        <w:rPr>
          <w:bCs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</w:rPr>
        <w:t>Как вести себя при попытке вымогательства взятки?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Сегодня нам хочется рассказать читателям о понятии взяточничества и о том, как бороться с ним.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Это две стороны одной медали: взяточничество преступление особого рода, и оно</w:t>
      </w:r>
      <w:r>
        <w:rPr>
          <w:b/>
          <w:bCs/>
        </w:rPr>
        <w:t> </w:t>
      </w:r>
      <w:r>
        <w:t>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</w:t>
      </w:r>
      <w:r>
        <w:lastRenderedPageBreak/>
        <w:t>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2. Взяткой могут быть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:rsidR="00FF4B1C" w:rsidRDefault="00FF4B1C" w:rsidP="00FF4B1C"/>
    <w:p w:rsidR="00FF4B1C" w:rsidRDefault="00F34AA6" w:rsidP="00FF4B1C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  <w:r w:rsidRPr="00F34AA6">
        <w:rPr>
          <w:b/>
          <w:bCs/>
          <w:sz w:val="28"/>
          <w:szCs w:val="28"/>
        </w:rPr>
        <w:object w:dxaOrig="9640" w:dyaOrig="148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741pt" o:ole="">
            <v:imagedata r:id="rId9" o:title=""/>
          </v:shape>
          <o:OLEObject Type="Embed" ProgID="Word.Document.8" ShapeID="_x0000_i1025" DrawAspect="Content" ObjectID="_1645533270" r:id="rId10">
            <o:FieldCodes>\s</o:FieldCodes>
          </o:OLEObject>
        </w:object>
      </w:r>
    </w:p>
    <w:p w:rsidR="00FF4B1C" w:rsidRPr="006F165B" w:rsidRDefault="004258A7" w:rsidP="00FF4B1C">
      <w:pPr>
        <w:tabs>
          <w:tab w:val="left" w:pos="7215"/>
        </w:tabs>
      </w:pPr>
      <w:r w:rsidRPr="004258A7">
        <w:object w:dxaOrig="9355" w:dyaOrig="14544">
          <v:shape id="_x0000_i1026" type="#_x0000_t75" style="width:468pt;height:727.5pt" o:ole="">
            <v:imagedata r:id="rId11" o:title=""/>
          </v:shape>
          <o:OLEObject Type="Embed" ProgID="Word.Document.12" ShapeID="_x0000_i1026" DrawAspect="Content" ObjectID="_1645533271" r:id="rId12">
            <o:FieldCodes>\s</o:FieldCodes>
          </o:OLEObject>
        </w:object>
      </w:r>
    </w:p>
    <w:p w:rsidR="00FF4B1C" w:rsidRPr="00CE2D9E" w:rsidRDefault="00FF4B1C" w:rsidP="00FF4B1C"/>
    <w:p w:rsidR="00975E56" w:rsidRDefault="00975E56"/>
    <w:sectPr w:rsidR="00975E56" w:rsidSect="000F0B20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F4B1C"/>
    <w:rsid w:val="000822F7"/>
    <w:rsid w:val="000A5E9B"/>
    <w:rsid w:val="000F0B20"/>
    <w:rsid w:val="00224F23"/>
    <w:rsid w:val="00334B5F"/>
    <w:rsid w:val="003C5EA7"/>
    <w:rsid w:val="004258A7"/>
    <w:rsid w:val="004A2061"/>
    <w:rsid w:val="00526EF1"/>
    <w:rsid w:val="008A67A0"/>
    <w:rsid w:val="008D7B08"/>
    <w:rsid w:val="00975E56"/>
    <w:rsid w:val="00B53885"/>
    <w:rsid w:val="00C37D8D"/>
    <w:rsid w:val="00CE41DE"/>
    <w:rsid w:val="00D072DD"/>
    <w:rsid w:val="00D50C91"/>
    <w:rsid w:val="00EA5218"/>
    <w:rsid w:val="00EC4AA6"/>
    <w:rsid w:val="00F34AA6"/>
    <w:rsid w:val="00FF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1C"/>
    <w:pPr>
      <w:ind w:left="720"/>
      <w:contextualSpacing/>
    </w:pPr>
  </w:style>
  <w:style w:type="paragraph" w:customStyle="1" w:styleId="c3">
    <w:name w:val="c3"/>
    <w:basedOn w:val="a"/>
    <w:rsid w:val="00FF4B1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FF4B1C"/>
    <w:rPr>
      <w:rFonts w:ascii="Times New Roman" w:hAnsi="Times New Roman"/>
      <w:sz w:val="24"/>
      <w:szCs w:val="24"/>
    </w:rPr>
  </w:style>
  <w:style w:type="character" w:styleId="a4">
    <w:name w:val="Strong"/>
    <w:qFormat/>
    <w:rsid w:val="00FF4B1C"/>
    <w:rPr>
      <w:b/>
      <w:bCs/>
    </w:rPr>
  </w:style>
  <w:style w:type="paragraph" w:styleId="a5">
    <w:name w:val="Body Text"/>
    <w:basedOn w:val="a"/>
    <w:link w:val="a6"/>
    <w:semiHidden/>
    <w:rsid w:val="00FF4B1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FF4B1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7">
    <w:name w:val="No Spacing"/>
    <w:uiPriority w:val="1"/>
    <w:qFormat/>
    <w:rsid w:val="00C37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rsid w:val="00B538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1C"/>
    <w:pPr>
      <w:ind w:left="720"/>
      <w:contextualSpacing/>
    </w:pPr>
  </w:style>
  <w:style w:type="paragraph" w:customStyle="1" w:styleId="c3">
    <w:name w:val="c3"/>
    <w:basedOn w:val="a"/>
    <w:rsid w:val="00FF4B1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FF4B1C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F4B1C"/>
    <w:rPr>
      <w:b/>
      <w:bCs/>
    </w:rPr>
  </w:style>
  <w:style w:type="paragraph" w:styleId="a5">
    <w:name w:val="Body Text"/>
    <w:basedOn w:val="a"/>
    <w:link w:val="a6"/>
    <w:semiHidden/>
    <w:rsid w:val="00FF4B1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FF4B1C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_________Microsoft_Office_Word1.docx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0" Type="http://schemas.openxmlformats.org/officeDocument/2006/relationships/oleObject" Target="embeddings/_________Microsoft_Office_Word_97_-_20031.doc"/><Relationship Id="rId4" Type="http://schemas.openxmlformats.org/officeDocument/2006/relationships/customXml" Target="../customXml/item4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338AB178DFA754DA3AF461289F70807" ma:contentTypeVersion="1" ma:contentTypeDescription="Создание документа." ma:contentTypeScope="" ma:versionID="f5f738850d39ba08491e729fccee570a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084d5bda4fdd2ef5240260c54041136a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34c500-c195-4837-b047-5e71706d4cb2">S5QAU4VNKZPS-791-12</_dlc_DocId>
    <_dlc_DocIdUrl xmlns="6434c500-c195-4837-b047-5e71706d4cb2">
      <Url>http://www.koipkro.kostroma.ru/Buy/ogon/_layouts/15/DocIdRedir.aspx?ID=S5QAU4VNKZPS-791-12</Url>
      <Description>S5QAU4VNKZPS-791-12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57DE72-01D0-4A0F-94AF-B6FB6C99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DF1624-747B-464D-8157-C3F3CC6A7759}">
  <ds:schemaRefs>
    <ds:schemaRef ds:uri="http://schemas.microsoft.com/office/2006/metadata/properties"/>
    <ds:schemaRef ds:uri="http://schemas.microsoft.com/office/infopath/2007/PartnerControls"/>
    <ds:schemaRef ds:uri="6434c500-c195-4837-b047-5e71706d4cb2"/>
  </ds:schemaRefs>
</ds:datastoreItem>
</file>

<file path=customXml/itemProps3.xml><?xml version="1.0" encoding="utf-8"?>
<ds:datastoreItem xmlns:ds="http://schemas.openxmlformats.org/officeDocument/2006/customXml" ds:itemID="{BDBE6A91-BEB1-4528-9993-F26DE35A2A6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AC90CB1-C928-4772-A203-1AD0344661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28</Pages>
  <Words>10502</Words>
  <Characters>59863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cp:lastPrinted>2020-03-12T12:47:00Z</cp:lastPrinted>
  <dcterms:created xsi:type="dcterms:W3CDTF">2016-02-29T13:52:00Z</dcterms:created>
  <dcterms:modified xsi:type="dcterms:W3CDTF">2020-03-12T12:48:00Z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0x010100D338AB178DFA754DA3AF461289F70807</vt:lpwstr>
  </property>
  <property fmtid="{D5CDD505-2E9C-101B-9397-08002B2CF9AE}" pid="3" name="_dlc_DocIdItemGuid">
    <vt:lpwstr>4106a5df-8e7e-486c-b880-f45f041a2850</vt:lpwstr>
  </property>
</Properties>
</file>